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DC0" w:rsidRPr="00610FCB" w:rsidRDefault="005D518A" w:rsidP="000C7EC2">
      <w:pPr>
        <w:ind w:firstLine="0"/>
        <w:jc w:val="center"/>
        <w:rPr>
          <w:sz w:val="28"/>
          <w:szCs w:val="28"/>
        </w:rPr>
      </w:pPr>
      <w:r>
        <w:rPr>
          <w:b/>
          <w:bCs/>
          <w:noProof/>
          <w:sz w:val="28"/>
          <w:szCs w:val="28"/>
        </w:rPr>
        <mc:AlternateContent>
          <mc:Choice Requires="wps">
            <w:drawing>
              <wp:anchor distT="0" distB="0" distL="114300" distR="114300" simplePos="0" relativeHeight="251673600" behindDoc="1" locked="0" layoutInCell="1" allowOverlap="1">
                <wp:simplePos x="0" y="0"/>
                <wp:positionH relativeFrom="column">
                  <wp:posOffset>-335915</wp:posOffset>
                </wp:positionH>
                <wp:positionV relativeFrom="paragraph">
                  <wp:posOffset>-391160</wp:posOffset>
                </wp:positionV>
                <wp:extent cx="6936378" cy="10280469"/>
                <wp:effectExtent l="0" t="0" r="17145" b="26035"/>
                <wp:wrapNone/>
                <wp:docPr id="14" name="Прямоугольник 14"/>
                <wp:cNvGraphicFramePr/>
                <a:graphic xmlns:a="http://schemas.openxmlformats.org/drawingml/2006/main">
                  <a:graphicData uri="http://schemas.microsoft.com/office/word/2010/wordprocessingShape">
                    <wps:wsp>
                      <wps:cNvSpPr/>
                      <wps:spPr>
                        <a:xfrm>
                          <a:off x="0" y="0"/>
                          <a:ext cx="6936378" cy="1028046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3B0E3" id="Прямоугольник 14" o:spid="_x0000_s1026" style="position:absolute;margin-left:-26.45pt;margin-top:-30.8pt;width:546.15pt;height:80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" fillcolor="white [3201]" strokecolor="#4bacc6 [3208]" strokeweight="2pt"/>
            </w:pict>
          </mc:Fallback>
        </mc:AlternateContent>
      </w:r>
      <w:r w:rsidR="00DF6DC0" w:rsidRPr="00610FCB">
        <w:rPr>
          <w:b/>
          <w:bCs/>
          <w:sz w:val="28"/>
          <w:szCs w:val="28"/>
        </w:rPr>
        <w:t xml:space="preserve">Государственное бюджетное учреждение дополнительного образования </w:t>
      </w:r>
    </w:p>
    <w:p w:rsidR="00DF6DC0" w:rsidRPr="00610FCB" w:rsidRDefault="00DF6DC0" w:rsidP="000C7EC2">
      <w:pPr>
        <w:ind w:firstLine="0"/>
        <w:jc w:val="center"/>
        <w:rPr>
          <w:sz w:val="28"/>
          <w:szCs w:val="28"/>
        </w:rPr>
      </w:pPr>
      <w:r w:rsidRPr="00610FCB">
        <w:rPr>
          <w:b/>
          <w:bCs/>
          <w:sz w:val="28"/>
          <w:szCs w:val="28"/>
        </w:rPr>
        <w:t xml:space="preserve">Центр детского (юношеского) технического творчества </w:t>
      </w:r>
    </w:p>
    <w:p w:rsidR="00DF6DC0" w:rsidRPr="00610FCB" w:rsidRDefault="005D518A" w:rsidP="000C7EC2">
      <w:pPr>
        <w:ind w:firstLine="0"/>
        <w:jc w:val="center"/>
        <w:rPr>
          <w:sz w:val="28"/>
          <w:szCs w:val="28"/>
        </w:rPr>
      </w:pPr>
      <w:r>
        <w:rPr>
          <w:noProof/>
        </w:rPr>
        <w:drawing>
          <wp:anchor distT="0" distB="0" distL="114300" distR="114300" simplePos="0" relativeHeight="251672576" behindDoc="0" locked="0" layoutInCell="1" allowOverlap="1">
            <wp:simplePos x="0" y="0"/>
            <wp:positionH relativeFrom="page">
              <wp:posOffset>352697</wp:posOffset>
            </wp:positionH>
            <wp:positionV relativeFrom="paragraph">
              <wp:posOffset>106680</wp:posOffset>
            </wp:positionV>
            <wp:extent cx="1841863" cy="1630816"/>
            <wp:effectExtent l="0" t="0" r="6350" b="7620"/>
            <wp:wrapNone/>
            <wp:docPr id="11" name="Рисунок 11" descr="https://cdn.pixabay.com/photo/2016/07/29/10/41/vector-155235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6/07/29/10/41/vector-1552354__3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863" cy="1630816"/>
                    </a:xfrm>
                    <a:prstGeom prst="rect">
                      <a:avLst/>
                    </a:prstGeom>
                    <a:noFill/>
                    <a:ln>
                      <a:noFill/>
                    </a:ln>
                  </pic:spPr>
                </pic:pic>
              </a:graphicData>
            </a:graphic>
            <wp14:sizeRelH relativeFrom="page">
              <wp14:pctWidth>0</wp14:pctWidth>
            </wp14:sizeRelH>
            <wp14:sizeRelV relativeFrom="page">
              <wp14:pctHeight>0</wp14:pctHeight>
            </wp14:sizeRelV>
          </wp:anchor>
        </w:drawing>
      </w:r>
      <w:r w:rsidR="00DF6DC0" w:rsidRPr="00610FCB">
        <w:rPr>
          <w:b/>
          <w:bCs/>
          <w:sz w:val="28"/>
          <w:szCs w:val="28"/>
        </w:rPr>
        <w:t>Московского района Санкт-Петербурга</w:t>
      </w:r>
    </w:p>
    <w:p w:rsidR="00DF6DC0" w:rsidRPr="00610FCB" w:rsidRDefault="00DF6DC0" w:rsidP="000C7EC2">
      <w:pPr>
        <w:ind w:firstLine="0"/>
        <w:jc w:val="center"/>
        <w:rPr>
          <w:b/>
          <w:sz w:val="28"/>
          <w:szCs w:val="28"/>
        </w:rPr>
      </w:pPr>
    </w:p>
    <w:p w:rsidR="00F120EA" w:rsidRPr="00610FCB" w:rsidRDefault="00F120EA" w:rsidP="000C7EC2">
      <w:pPr>
        <w:ind w:firstLine="0"/>
        <w:jc w:val="center"/>
        <w:rPr>
          <w:b/>
          <w:sz w:val="28"/>
          <w:szCs w:val="28"/>
        </w:rPr>
      </w:pPr>
    </w:p>
    <w:p w:rsidR="00F120EA" w:rsidRPr="00610FCB" w:rsidRDefault="00F120EA" w:rsidP="000C7EC2">
      <w:pPr>
        <w:ind w:firstLine="0"/>
        <w:jc w:val="center"/>
        <w:rPr>
          <w:b/>
          <w:sz w:val="28"/>
          <w:szCs w:val="28"/>
        </w:rPr>
      </w:pPr>
    </w:p>
    <w:p w:rsidR="00F120EA" w:rsidRPr="00610FCB" w:rsidRDefault="00F120EA" w:rsidP="000C7EC2">
      <w:pPr>
        <w:ind w:firstLine="0"/>
        <w:jc w:val="center"/>
        <w:rPr>
          <w:b/>
          <w:sz w:val="28"/>
          <w:szCs w:val="28"/>
        </w:rPr>
      </w:pPr>
    </w:p>
    <w:p w:rsidR="00F120EA" w:rsidRDefault="00F120EA"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Default="00610FCB" w:rsidP="000C7EC2">
      <w:pPr>
        <w:ind w:firstLine="0"/>
        <w:jc w:val="center"/>
        <w:rPr>
          <w:b/>
          <w:sz w:val="28"/>
          <w:szCs w:val="28"/>
        </w:rPr>
      </w:pPr>
    </w:p>
    <w:p w:rsidR="00610FCB" w:rsidRPr="00610FCB" w:rsidRDefault="00610FCB" w:rsidP="000C7EC2">
      <w:pPr>
        <w:ind w:firstLine="0"/>
        <w:jc w:val="center"/>
        <w:rPr>
          <w:b/>
          <w:sz w:val="28"/>
          <w:szCs w:val="28"/>
        </w:rPr>
      </w:pPr>
    </w:p>
    <w:p w:rsidR="00F120EA" w:rsidRPr="00610FCB" w:rsidRDefault="00F120EA" w:rsidP="000C7EC2">
      <w:pPr>
        <w:ind w:firstLine="0"/>
        <w:jc w:val="center"/>
        <w:rPr>
          <w:b/>
          <w:sz w:val="28"/>
          <w:szCs w:val="28"/>
        </w:rPr>
      </w:pPr>
    </w:p>
    <w:p w:rsidR="005C62D8" w:rsidRPr="00610FCB" w:rsidRDefault="00DF6DC0" w:rsidP="000C7EC2">
      <w:pPr>
        <w:ind w:firstLine="0"/>
        <w:jc w:val="center"/>
        <w:rPr>
          <w:b/>
          <w:sz w:val="48"/>
          <w:szCs w:val="48"/>
        </w:rPr>
      </w:pPr>
      <w:r w:rsidRPr="00610FCB">
        <w:rPr>
          <w:b/>
          <w:sz w:val="48"/>
          <w:szCs w:val="48"/>
        </w:rPr>
        <w:t xml:space="preserve">Публичный доклад </w:t>
      </w:r>
    </w:p>
    <w:p w:rsidR="00DF6DC0" w:rsidRPr="00610FCB" w:rsidRDefault="00DF6DC0" w:rsidP="000C7EC2">
      <w:pPr>
        <w:ind w:firstLine="0"/>
        <w:jc w:val="center"/>
        <w:rPr>
          <w:b/>
          <w:sz w:val="48"/>
          <w:szCs w:val="48"/>
        </w:rPr>
      </w:pPr>
      <w:r w:rsidRPr="00610FCB">
        <w:rPr>
          <w:b/>
          <w:sz w:val="48"/>
          <w:szCs w:val="48"/>
        </w:rPr>
        <w:t>директора Е.А.</w:t>
      </w:r>
      <w:r w:rsidR="00F74FE9">
        <w:rPr>
          <w:b/>
          <w:sz w:val="48"/>
          <w:szCs w:val="48"/>
        </w:rPr>
        <w:t xml:space="preserve"> </w:t>
      </w:r>
      <w:r w:rsidRPr="00610FCB">
        <w:rPr>
          <w:b/>
          <w:sz w:val="48"/>
          <w:szCs w:val="48"/>
        </w:rPr>
        <w:t xml:space="preserve">Исаевой </w:t>
      </w:r>
    </w:p>
    <w:p w:rsidR="005C62D8" w:rsidRPr="00610FCB" w:rsidRDefault="00DF6DC0" w:rsidP="000C7EC2">
      <w:pPr>
        <w:ind w:firstLine="0"/>
        <w:jc w:val="center"/>
        <w:rPr>
          <w:b/>
          <w:sz w:val="48"/>
          <w:szCs w:val="48"/>
        </w:rPr>
      </w:pPr>
      <w:r w:rsidRPr="00610FCB">
        <w:rPr>
          <w:b/>
          <w:sz w:val="48"/>
          <w:szCs w:val="48"/>
        </w:rPr>
        <w:t xml:space="preserve">о деятельности ЦДЮТТ </w:t>
      </w:r>
    </w:p>
    <w:p w:rsidR="00DF6DC0" w:rsidRPr="00610FCB" w:rsidRDefault="00DF6DC0" w:rsidP="000C7EC2">
      <w:pPr>
        <w:ind w:firstLine="0"/>
        <w:jc w:val="center"/>
        <w:rPr>
          <w:b/>
          <w:bCs/>
          <w:sz w:val="48"/>
          <w:szCs w:val="48"/>
        </w:rPr>
      </w:pPr>
      <w:r w:rsidRPr="00610FCB">
        <w:rPr>
          <w:b/>
          <w:sz w:val="48"/>
          <w:szCs w:val="48"/>
        </w:rPr>
        <w:t>за 201</w:t>
      </w:r>
      <w:r w:rsidR="0051223A">
        <w:rPr>
          <w:b/>
          <w:sz w:val="48"/>
          <w:szCs w:val="48"/>
        </w:rPr>
        <w:t>8</w:t>
      </w:r>
      <w:r w:rsidRPr="00610FCB">
        <w:rPr>
          <w:b/>
          <w:sz w:val="48"/>
          <w:szCs w:val="48"/>
        </w:rPr>
        <w:t>-201</w:t>
      </w:r>
      <w:r w:rsidR="0051223A">
        <w:rPr>
          <w:b/>
          <w:sz w:val="48"/>
          <w:szCs w:val="48"/>
        </w:rPr>
        <w:t>9</w:t>
      </w:r>
      <w:r w:rsidRPr="00610FCB">
        <w:rPr>
          <w:b/>
          <w:sz w:val="48"/>
          <w:szCs w:val="48"/>
        </w:rPr>
        <w:t xml:space="preserve"> учебный год</w:t>
      </w:r>
      <w:r w:rsidRPr="00610FCB">
        <w:rPr>
          <w:b/>
          <w:bCs/>
          <w:sz w:val="48"/>
          <w:szCs w:val="48"/>
        </w:rPr>
        <w:t xml:space="preserve"> </w:t>
      </w: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p>
    <w:p w:rsidR="00F120EA" w:rsidRPr="00610FCB" w:rsidRDefault="00F120EA" w:rsidP="000C7EC2">
      <w:pPr>
        <w:ind w:firstLine="0"/>
        <w:jc w:val="center"/>
        <w:rPr>
          <w:b/>
          <w:bCs/>
          <w:sz w:val="28"/>
          <w:szCs w:val="28"/>
        </w:rPr>
      </w:pPr>
      <w:r w:rsidRPr="00610FCB">
        <w:rPr>
          <w:b/>
          <w:bCs/>
          <w:sz w:val="28"/>
          <w:szCs w:val="28"/>
        </w:rPr>
        <w:t>Санкт-Петербург</w:t>
      </w:r>
    </w:p>
    <w:p w:rsidR="00F120EA" w:rsidRPr="00610FCB" w:rsidRDefault="00F120EA" w:rsidP="00F120EA">
      <w:pPr>
        <w:ind w:firstLine="0"/>
        <w:jc w:val="center"/>
        <w:rPr>
          <w:b/>
          <w:bCs/>
        </w:rPr>
      </w:pPr>
      <w:r w:rsidRPr="00610FCB">
        <w:rPr>
          <w:b/>
          <w:bCs/>
          <w:sz w:val="28"/>
          <w:szCs w:val="28"/>
        </w:rPr>
        <w:t>201</w:t>
      </w:r>
      <w:r w:rsidR="0051223A">
        <w:rPr>
          <w:b/>
          <w:bCs/>
          <w:sz w:val="28"/>
          <w:szCs w:val="28"/>
        </w:rPr>
        <w:t>9</w:t>
      </w:r>
      <w:r w:rsidRPr="00610FCB">
        <w:rPr>
          <w:b/>
          <w:bCs/>
        </w:rPr>
        <w:br w:type="page"/>
      </w:r>
    </w:p>
    <w:p w:rsidR="000013F2" w:rsidRPr="00610FCB" w:rsidRDefault="000013F2" w:rsidP="00F120EA">
      <w:pPr>
        <w:ind w:firstLine="0"/>
        <w:jc w:val="center"/>
        <w:rPr>
          <w:b/>
          <w:bCs/>
        </w:rPr>
      </w:pPr>
      <w:r w:rsidRPr="00610FCB">
        <w:rPr>
          <w:b/>
          <w:bCs/>
          <w:sz w:val="28"/>
          <w:szCs w:val="28"/>
        </w:rPr>
        <w:lastRenderedPageBreak/>
        <w:t>Содержание</w:t>
      </w:r>
    </w:p>
    <w:p w:rsidR="000013F2" w:rsidRPr="00610FCB" w:rsidRDefault="000013F2" w:rsidP="000C7EC2">
      <w:pPr>
        <w:ind w:firstLine="0"/>
        <w:jc w:val="center"/>
        <w:rPr>
          <w:b/>
          <w:bC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218"/>
        <w:gridCol w:w="2457"/>
      </w:tblGrid>
      <w:tr w:rsidR="00610FCB" w:rsidRPr="00610FCB" w:rsidTr="00F74FE9">
        <w:tc>
          <w:tcPr>
            <w:tcW w:w="534" w:type="dxa"/>
            <w:vAlign w:val="center"/>
          </w:tcPr>
          <w:p w:rsidR="005C62D8" w:rsidRPr="00610FCB" w:rsidRDefault="005C62D8" w:rsidP="005C62D8">
            <w:pPr>
              <w:widowControl/>
              <w:autoSpaceDE/>
              <w:autoSpaceDN/>
              <w:adjustRightInd/>
              <w:ind w:firstLine="0"/>
            </w:pPr>
            <w:r w:rsidRPr="00610FCB">
              <w:t>1.</w:t>
            </w:r>
          </w:p>
        </w:tc>
        <w:tc>
          <w:tcPr>
            <w:tcW w:w="7371" w:type="dxa"/>
            <w:vAlign w:val="center"/>
          </w:tcPr>
          <w:p w:rsidR="00AC3EA9" w:rsidRDefault="00AC3EA9" w:rsidP="005C62D8">
            <w:pPr>
              <w:widowControl/>
              <w:autoSpaceDE/>
              <w:autoSpaceDN/>
              <w:adjustRightInd/>
              <w:spacing w:line="276" w:lineRule="auto"/>
              <w:ind w:firstLine="0"/>
              <w:jc w:val="left"/>
            </w:pPr>
          </w:p>
          <w:p w:rsidR="005C62D8" w:rsidRPr="00610FCB" w:rsidRDefault="005C62D8" w:rsidP="005C62D8">
            <w:pPr>
              <w:widowControl/>
              <w:autoSpaceDE/>
              <w:autoSpaceDN/>
              <w:adjustRightInd/>
              <w:spacing w:line="276" w:lineRule="auto"/>
              <w:ind w:firstLine="0"/>
              <w:jc w:val="left"/>
              <w:rPr>
                <w:bCs/>
              </w:rPr>
            </w:pPr>
            <w:r w:rsidRPr="00610FCB">
              <w:t>Общая характеристика учреждения</w:t>
            </w:r>
          </w:p>
          <w:p w:rsidR="005C62D8" w:rsidRPr="00610FCB" w:rsidRDefault="005C62D8" w:rsidP="005C62D8">
            <w:pPr>
              <w:ind w:firstLine="0"/>
              <w:jc w:val="left"/>
              <w:rPr>
                <w:bCs/>
              </w:rPr>
            </w:pPr>
          </w:p>
        </w:tc>
        <w:tc>
          <w:tcPr>
            <w:tcW w:w="2516" w:type="dxa"/>
            <w:vAlign w:val="center"/>
          </w:tcPr>
          <w:p w:rsidR="005C62D8" w:rsidRPr="00F74FE9" w:rsidRDefault="005C62D8" w:rsidP="00F120EA">
            <w:pPr>
              <w:ind w:firstLine="0"/>
              <w:jc w:val="center"/>
              <w:rPr>
                <w:b/>
                <w:bCs/>
              </w:rPr>
            </w:pPr>
            <w:r w:rsidRPr="00F74FE9">
              <w:rPr>
                <w:b/>
                <w:bCs/>
              </w:rPr>
              <w:t>3</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pPr>
          </w:p>
        </w:tc>
        <w:tc>
          <w:tcPr>
            <w:tcW w:w="7371" w:type="dxa"/>
            <w:vAlign w:val="center"/>
          </w:tcPr>
          <w:p w:rsidR="00AC3EA9" w:rsidRDefault="00AC3EA9" w:rsidP="005C62D8">
            <w:pPr>
              <w:ind w:firstLine="0"/>
              <w:jc w:val="left"/>
            </w:pPr>
          </w:p>
          <w:p w:rsidR="005C62D8" w:rsidRPr="00610FCB" w:rsidRDefault="005C62D8" w:rsidP="005C62D8">
            <w:pPr>
              <w:ind w:firstLine="0"/>
              <w:jc w:val="left"/>
            </w:pPr>
            <w:r w:rsidRPr="00610FCB">
              <w:t>Особенности образовательного процесса</w:t>
            </w:r>
          </w:p>
          <w:p w:rsidR="005C62D8" w:rsidRPr="00610FCB" w:rsidRDefault="005C62D8" w:rsidP="005C62D8">
            <w:pPr>
              <w:ind w:firstLine="0"/>
              <w:jc w:val="left"/>
              <w:rPr>
                <w:bCs/>
              </w:rPr>
            </w:pPr>
          </w:p>
        </w:tc>
        <w:tc>
          <w:tcPr>
            <w:tcW w:w="2516" w:type="dxa"/>
            <w:vAlign w:val="center"/>
          </w:tcPr>
          <w:p w:rsidR="005C62D8" w:rsidRPr="00F74FE9" w:rsidRDefault="00673B41" w:rsidP="00F120EA">
            <w:pPr>
              <w:ind w:firstLine="0"/>
              <w:jc w:val="center"/>
              <w:rPr>
                <w:b/>
                <w:bCs/>
              </w:rPr>
            </w:pPr>
            <w:r w:rsidRPr="00F74FE9">
              <w:rPr>
                <w:b/>
                <w:bCs/>
              </w:rPr>
              <w:t>7</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pPr>
          </w:p>
        </w:tc>
        <w:tc>
          <w:tcPr>
            <w:tcW w:w="7371" w:type="dxa"/>
            <w:vAlign w:val="center"/>
          </w:tcPr>
          <w:p w:rsidR="00AC3EA9" w:rsidRDefault="00AC3EA9" w:rsidP="005C62D8">
            <w:pPr>
              <w:ind w:firstLine="0"/>
              <w:jc w:val="left"/>
            </w:pPr>
          </w:p>
          <w:p w:rsidR="005C62D8" w:rsidRPr="00610FCB" w:rsidRDefault="005C62D8" w:rsidP="005C62D8">
            <w:pPr>
              <w:ind w:firstLine="0"/>
              <w:jc w:val="left"/>
            </w:pPr>
            <w:r w:rsidRPr="00610FCB">
              <w:t>Условия осуществления образовательного процесса</w:t>
            </w:r>
          </w:p>
          <w:p w:rsidR="005C62D8" w:rsidRPr="00610FCB" w:rsidRDefault="005C62D8" w:rsidP="005C62D8">
            <w:pPr>
              <w:ind w:firstLine="0"/>
              <w:jc w:val="left"/>
              <w:rPr>
                <w:bCs/>
              </w:rPr>
            </w:pPr>
          </w:p>
        </w:tc>
        <w:tc>
          <w:tcPr>
            <w:tcW w:w="2516" w:type="dxa"/>
            <w:vAlign w:val="center"/>
          </w:tcPr>
          <w:p w:rsidR="005C62D8" w:rsidRPr="00F74FE9" w:rsidRDefault="00673B41" w:rsidP="00F74FE9">
            <w:pPr>
              <w:ind w:firstLine="0"/>
              <w:jc w:val="center"/>
              <w:rPr>
                <w:b/>
                <w:bCs/>
              </w:rPr>
            </w:pPr>
            <w:r w:rsidRPr="00F74FE9">
              <w:rPr>
                <w:b/>
                <w:bCs/>
              </w:rPr>
              <w:t>1</w:t>
            </w:r>
            <w:r w:rsidR="00F74FE9" w:rsidRPr="00F74FE9">
              <w:rPr>
                <w:b/>
                <w:bCs/>
              </w:rPr>
              <w:t>5</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pPr>
          </w:p>
        </w:tc>
        <w:tc>
          <w:tcPr>
            <w:tcW w:w="7371" w:type="dxa"/>
            <w:vAlign w:val="center"/>
          </w:tcPr>
          <w:p w:rsidR="00AC3EA9" w:rsidRDefault="00AC3EA9" w:rsidP="005C62D8">
            <w:pPr>
              <w:ind w:firstLine="0"/>
              <w:jc w:val="left"/>
            </w:pPr>
          </w:p>
          <w:p w:rsidR="005C62D8" w:rsidRPr="00610FCB" w:rsidRDefault="005C62D8" w:rsidP="005C62D8">
            <w:pPr>
              <w:ind w:firstLine="0"/>
              <w:jc w:val="left"/>
            </w:pPr>
            <w:r w:rsidRPr="00610FCB">
              <w:t>Результаты деятельности учреждения, качество образования</w:t>
            </w:r>
          </w:p>
          <w:p w:rsidR="005C62D8" w:rsidRPr="00610FCB" w:rsidRDefault="005C62D8" w:rsidP="005C62D8">
            <w:pPr>
              <w:ind w:firstLine="0"/>
              <w:jc w:val="left"/>
              <w:rPr>
                <w:bCs/>
              </w:rPr>
            </w:pPr>
          </w:p>
        </w:tc>
        <w:tc>
          <w:tcPr>
            <w:tcW w:w="2516" w:type="dxa"/>
            <w:vAlign w:val="center"/>
          </w:tcPr>
          <w:p w:rsidR="005C62D8" w:rsidRPr="00F74FE9" w:rsidRDefault="00FD1931" w:rsidP="00F74FE9">
            <w:pPr>
              <w:ind w:firstLine="0"/>
              <w:jc w:val="center"/>
              <w:rPr>
                <w:b/>
                <w:bCs/>
              </w:rPr>
            </w:pPr>
            <w:r w:rsidRPr="00F74FE9">
              <w:rPr>
                <w:b/>
                <w:bCs/>
              </w:rPr>
              <w:t>2</w:t>
            </w:r>
            <w:r w:rsidR="00F74FE9" w:rsidRPr="00F74FE9">
              <w:rPr>
                <w:b/>
                <w:bCs/>
              </w:rPr>
              <w:t>0</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rPr>
                <w:bCs/>
              </w:rPr>
            </w:pPr>
          </w:p>
        </w:tc>
        <w:tc>
          <w:tcPr>
            <w:tcW w:w="7371" w:type="dxa"/>
            <w:vAlign w:val="center"/>
          </w:tcPr>
          <w:p w:rsidR="00AC3EA9" w:rsidRDefault="00AC3EA9" w:rsidP="005C62D8">
            <w:pPr>
              <w:ind w:firstLine="0"/>
              <w:jc w:val="left"/>
              <w:rPr>
                <w:bCs/>
              </w:rPr>
            </w:pPr>
          </w:p>
          <w:p w:rsidR="005C62D8" w:rsidRPr="00610FCB" w:rsidRDefault="005C62D8" w:rsidP="005C62D8">
            <w:pPr>
              <w:ind w:firstLine="0"/>
              <w:jc w:val="left"/>
              <w:rPr>
                <w:bCs/>
              </w:rPr>
            </w:pPr>
            <w:r w:rsidRPr="00610FCB">
              <w:rPr>
                <w:bCs/>
              </w:rPr>
              <w:t>Социальная активность и внешние связи учреждения</w:t>
            </w:r>
          </w:p>
          <w:p w:rsidR="005C62D8" w:rsidRPr="00610FCB" w:rsidRDefault="005C62D8" w:rsidP="005C62D8">
            <w:pPr>
              <w:ind w:firstLine="0"/>
              <w:jc w:val="left"/>
              <w:rPr>
                <w:bCs/>
              </w:rPr>
            </w:pPr>
          </w:p>
        </w:tc>
        <w:tc>
          <w:tcPr>
            <w:tcW w:w="2516" w:type="dxa"/>
            <w:vAlign w:val="center"/>
          </w:tcPr>
          <w:p w:rsidR="005C62D8" w:rsidRPr="00F74FE9" w:rsidRDefault="00F74FE9" w:rsidP="00523CA2">
            <w:pPr>
              <w:ind w:firstLine="0"/>
              <w:jc w:val="center"/>
              <w:rPr>
                <w:b/>
                <w:bCs/>
              </w:rPr>
            </w:pPr>
            <w:r w:rsidRPr="00F74FE9">
              <w:rPr>
                <w:b/>
                <w:bCs/>
              </w:rPr>
              <w:t>3</w:t>
            </w:r>
            <w:r w:rsidR="00523CA2">
              <w:rPr>
                <w:b/>
                <w:bCs/>
              </w:rPr>
              <w:t>8</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rPr>
                <w:bCs/>
              </w:rPr>
            </w:pPr>
          </w:p>
        </w:tc>
        <w:tc>
          <w:tcPr>
            <w:tcW w:w="7371" w:type="dxa"/>
            <w:vAlign w:val="center"/>
          </w:tcPr>
          <w:p w:rsidR="00AC3EA9" w:rsidRDefault="00AC3EA9" w:rsidP="005C62D8">
            <w:pPr>
              <w:ind w:firstLine="0"/>
              <w:jc w:val="left"/>
              <w:rPr>
                <w:bCs/>
              </w:rPr>
            </w:pPr>
          </w:p>
          <w:p w:rsidR="005C62D8" w:rsidRPr="00610FCB" w:rsidRDefault="005C62D8" w:rsidP="005C62D8">
            <w:pPr>
              <w:ind w:firstLine="0"/>
              <w:jc w:val="left"/>
              <w:rPr>
                <w:bCs/>
              </w:rPr>
            </w:pPr>
            <w:r w:rsidRPr="00610FCB">
              <w:rPr>
                <w:bCs/>
              </w:rPr>
              <w:t>Финансово-экономическая деятельность</w:t>
            </w:r>
          </w:p>
          <w:p w:rsidR="005C62D8" w:rsidRPr="00610FCB" w:rsidRDefault="005C62D8" w:rsidP="005C62D8">
            <w:pPr>
              <w:ind w:firstLine="0"/>
              <w:jc w:val="left"/>
              <w:rPr>
                <w:bCs/>
              </w:rPr>
            </w:pPr>
          </w:p>
        </w:tc>
        <w:tc>
          <w:tcPr>
            <w:tcW w:w="2516" w:type="dxa"/>
            <w:vAlign w:val="center"/>
          </w:tcPr>
          <w:p w:rsidR="005C62D8" w:rsidRPr="00F74FE9" w:rsidRDefault="00523CA2" w:rsidP="00F120EA">
            <w:pPr>
              <w:ind w:firstLine="0"/>
              <w:jc w:val="center"/>
              <w:rPr>
                <w:b/>
                <w:bCs/>
              </w:rPr>
            </w:pPr>
            <w:r>
              <w:rPr>
                <w:b/>
                <w:bCs/>
              </w:rPr>
              <w:t>43</w:t>
            </w:r>
          </w:p>
        </w:tc>
      </w:tr>
      <w:tr w:rsidR="00610FCB" w:rsidRPr="00610FCB" w:rsidTr="00F74FE9">
        <w:tc>
          <w:tcPr>
            <w:tcW w:w="534" w:type="dxa"/>
            <w:vAlign w:val="center"/>
          </w:tcPr>
          <w:p w:rsidR="005C62D8" w:rsidRPr="00610FCB" w:rsidRDefault="005C62D8" w:rsidP="005C62D8">
            <w:pPr>
              <w:pStyle w:val="af2"/>
              <w:numPr>
                <w:ilvl w:val="0"/>
                <w:numId w:val="17"/>
              </w:numPr>
              <w:ind w:left="357" w:hanging="357"/>
              <w:jc w:val="center"/>
              <w:rPr>
                <w:bCs/>
              </w:rPr>
            </w:pPr>
          </w:p>
        </w:tc>
        <w:tc>
          <w:tcPr>
            <w:tcW w:w="7371" w:type="dxa"/>
            <w:vAlign w:val="center"/>
          </w:tcPr>
          <w:p w:rsidR="00AC3EA9" w:rsidRDefault="00AC3EA9" w:rsidP="005C62D8">
            <w:pPr>
              <w:ind w:firstLine="0"/>
              <w:jc w:val="left"/>
              <w:rPr>
                <w:bCs/>
              </w:rPr>
            </w:pPr>
          </w:p>
          <w:p w:rsidR="005C62D8" w:rsidRPr="00610FCB" w:rsidRDefault="005C62D8" w:rsidP="005C62D8">
            <w:pPr>
              <w:ind w:firstLine="0"/>
              <w:jc w:val="left"/>
              <w:rPr>
                <w:bCs/>
              </w:rPr>
            </w:pPr>
            <w:r w:rsidRPr="00610FCB">
              <w:rPr>
                <w:bCs/>
              </w:rPr>
              <w:t>Решения, принятые по итогам общественного обсуждения</w:t>
            </w:r>
          </w:p>
          <w:p w:rsidR="005C62D8" w:rsidRPr="00610FCB" w:rsidRDefault="005C62D8" w:rsidP="005C62D8">
            <w:pPr>
              <w:ind w:firstLine="0"/>
              <w:jc w:val="left"/>
              <w:rPr>
                <w:bCs/>
              </w:rPr>
            </w:pPr>
          </w:p>
        </w:tc>
        <w:tc>
          <w:tcPr>
            <w:tcW w:w="2516" w:type="dxa"/>
            <w:vAlign w:val="center"/>
          </w:tcPr>
          <w:p w:rsidR="005C62D8" w:rsidRPr="00F74FE9" w:rsidRDefault="00523CA2" w:rsidP="00F120EA">
            <w:pPr>
              <w:ind w:firstLine="0"/>
              <w:jc w:val="center"/>
              <w:rPr>
                <w:b/>
                <w:bCs/>
              </w:rPr>
            </w:pPr>
            <w:r>
              <w:rPr>
                <w:b/>
                <w:bCs/>
              </w:rPr>
              <w:t>46</w:t>
            </w:r>
          </w:p>
        </w:tc>
      </w:tr>
      <w:tr w:rsidR="00AC3EA9" w:rsidRPr="00610FCB" w:rsidTr="00F74FE9">
        <w:tc>
          <w:tcPr>
            <w:tcW w:w="534" w:type="dxa"/>
            <w:vAlign w:val="center"/>
          </w:tcPr>
          <w:p w:rsidR="005C62D8" w:rsidRPr="00610FCB" w:rsidRDefault="005C62D8" w:rsidP="005C62D8">
            <w:pPr>
              <w:pStyle w:val="af2"/>
              <w:numPr>
                <w:ilvl w:val="0"/>
                <w:numId w:val="17"/>
              </w:numPr>
              <w:ind w:left="357" w:hanging="357"/>
              <w:jc w:val="center"/>
              <w:rPr>
                <w:bCs/>
              </w:rPr>
            </w:pPr>
          </w:p>
        </w:tc>
        <w:tc>
          <w:tcPr>
            <w:tcW w:w="7371" w:type="dxa"/>
            <w:vAlign w:val="center"/>
          </w:tcPr>
          <w:p w:rsidR="00AC3EA9" w:rsidRDefault="00AC3EA9" w:rsidP="005C62D8">
            <w:pPr>
              <w:ind w:firstLine="0"/>
              <w:jc w:val="left"/>
              <w:rPr>
                <w:bCs/>
              </w:rPr>
            </w:pPr>
          </w:p>
          <w:p w:rsidR="005C62D8" w:rsidRPr="00610FCB" w:rsidRDefault="005C62D8" w:rsidP="005C62D8">
            <w:pPr>
              <w:ind w:firstLine="0"/>
              <w:jc w:val="left"/>
              <w:rPr>
                <w:bCs/>
              </w:rPr>
            </w:pPr>
            <w:r w:rsidRPr="00610FCB">
              <w:rPr>
                <w:bCs/>
              </w:rPr>
              <w:t>Заключение. Перспективы и планы развития</w:t>
            </w:r>
          </w:p>
          <w:p w:rsidR="005C62D8" w:rsidRPr="00610FCB" w:rsidRDefault="005C62D8" w:rsidP="005C62D8">
            <w:pPr>
              <w:ind w:firstLine="0"/>
              <w:jc w:val="left"/>
              <w:rPr>
                <w:bCs/>
              </w:rPr>
            </w:pPr>
          </w:p>
        </w:tc>
        <w:tc>
          <w:tcPr>
            <w:tcW w:w="2516" w:type="dxa"/>
            <w:vAlign w:val="center"/>
          </w:tcPr>
          <w:p w:rsidR="005C62D8" w:rsidRPr="00F74FE9" w:rsidRDefault="00523CA2" w:rsidP="00F74FE9">
            <w:pPr>
              <w:ind w:firstLine="0"/>
              <w:jc w:val="center"/>
              <w:rPr>
                <w:b/>
                <w:bCs/>
              </w:rPr>
            </w:pPr>
            <w:r>
              <w:rPr>
                <w:b/>
                <w:bCs/>
              </w:rPr>
              <w:t>50</w:t>
            </w:r>
          </w:p>
        </w:tc>
      </w:tr>
    </w:tbl>
    <w:p w:rsidR="000013F2" w:rsidRPr="00610FCB" w:rsidRDefault="000013F2" w:rsidP="00F120EA">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rsidP="000C7EC2">
      <w:pPr>
        <w:ind w:firstLine="0"/>
        <w:jc w:val="center"/>
        <w:rPr>
          <w:b/>
          <w:bCs/>
        </w:rPr>
      </w:pPr>
    </w:p>
    <w:p w:rsidR="000013F2" w:rsidRPr="00610FCB" w:rsidRDefault="000013F2">
      <w:pPr>
        <w:widowControl/>
        <w:autoSpaceDE/>
        <w:autoSpaceDN/>
        <w:adjustRightInd/>
        <w:ind w:firstLine="0"/>
        <w:jc w:val="left"/>
        <w:rPr>
          <w:b/>
          <w:bCs/>
          <w:sz w:val="28"/>
          <w:szCs w:val="28"/>
        </w:rPr>
      </w:pPr>
      <w:r w:rsidRPr="00610FCB">
        <w:rPr>
          <w:b/>
          <w:bCs/>
          <w:sz w:val="28"/>
          <w:szCs w:val="28"/>
        </w:rPr>
        <w:br w:type="page"/>
      </w:r>
    </w:p>
    <w:p w:rsidR="00DF6DC0" w:rsidRPr="00610FCB" w:rsidRDefault="00DF6DC0" w:rsidP="006D6EB3">
      <w:pPr>
        <w:widowControl/>
        <w:numPr>
          <w:ilvl w:val="0"/>
          <w:numId w:val="5"/>
        </w:numPr>
        <w:autoSpaceDE/>
        <w:autoSpaceDN/>
        <w:adjustRightInd/>
        <w:spacing w:line="276" w:lineRule="auto"/>
        <w:ind w:left="0"/>
        <w:jc w:val="center"/>
        <w:rPr>
          <w:b/>
          <w:bCs/>
          <w:sz w:val="28"/>
          <w:szCs w:val="28"/>
        </w:rPr>
      </w:pPr>
      <w:r w:rsidRPr="00610FCB">
        <w:rPr>
          <w:b/>
          <w:sz w:val="28"/>
          <w:szCs w:val="28"/>
        </w:rPr>
        <w:lastRenderedPageBreak/>
        <w:t>Общая характеристика учреждения</w:t>
      </w:r>
    </w:p>
    <w:p w:rsidR="00A83C62" w:rsidRPr="00610FCB" w:rsidRDefault="00A83C62" w:rsidP="00E04DA5">
      <w:pPr>
        <w:pStyle w:val="Default"/>
        <w:rPr>
          <w:b/>
          <w:color w:val="auto"/>
        </w:rPr>
      </w:pPr>
    </w:p>
    <w:p w:rsidR="00A83C62" w:rsidRPr="00610FCB" w:rsidRDefault="00A83C62" w:rsidP="00E04DA5">
      <w:pPr>
        <w:pStyle w:val="Default"/>
        <w:rPr>
          <w:b/>
          <w:color w:val="auto"/>
        </w:rPr>
      </w:pPr>
    </w:p>
    <w:tbl>
      <w:tblPr>
        <w:tblStyle w:val="ae"/>
        <w:tblW w:w="0" w:type="auto"/>
        <w:tblLook w:val="04A0" w:firstRow="1" w:lastRow="0" w:firstColumn="1" w:lastColumn="0" w:noHBand="0" w:noVBand="1"/>
      </w:tblPr>
      <w:tblGrid>
        <w:gridCol w:w="421"/>
        <w:gridCol w:w="3543"/>
        <w:gridCol w:w="6231"/>
      </w:tblGrid>
      <w:tr w:rsidR="00610FCB" w:rsidRPr="00610FCB" w:rsidTr="00A83C62">
        <w:tc>
          <w:tcPr>
            <w:tcW w:w="421" w:type="dxa"/>
          </w:tcPr>
          <w:p w:rsidR="00A83C62" w:rsidRPr="00610FCB" w:rsidRDefault="00A83C62" w:rsidP="00A83C62">
            <w:pPr>
              <w:pStyle w:val="Default"/>
              <w:rPr>
                <w:color w:val="auto"/>
              </w:rPr>
            </w:pPr>
            <w:r w:rsidRPr="00610FCB">
              <w:rPr>
                <w:color w:val="auto"/>
              </w:rPr>
              <w:t>1.</w:t>
            </w:r>
          </w:p>
        </w:tc>
        <w:tc>
          <w:tcPr>
            <w:tcW w:w="3543" w:type="dxa"/>
          </w:tcPr>
          <w:p w:rsidR="00A83C62" w:rsidRPr="00610FCB" w:rsidRDefault="00A83C62" w:rsidP="00A83C62">
            <w:pPr>
              <w:pStyle w:val="Default"/>
              <w:rPr>
                <w:color w:val="auto"/>
              </w:rPr>
            </w:pPr>
            <w:r w:rsidRPr="00610FCB">
              <w:rPr>
                <w:color w:val="auto"/>
              </w:rPr>
              <w:t xml:space="preserve">Полное наименование образовательного учреждения. </w:t>
            </w:r>
          </w:p>
          <w:p w:rsidR="00A83C62" w:rsidRPr="00610FCB" w:rsidRDefault="00A83C62" w:rsidP="00E04DA5">
            <w:pPr>
              <w:pStyle w:val="Default"/>
              <w:rPr>
                <w:color w:val="auto"/>
              </w:rPr>
            </w:pPr>
          </w:p>
        </w:tc>
        <w:tc>
          <w:tcPr>
            <w:tcW w:w="6231" w:type="dxa"/>
          </w:tcPr>
          <w:p w:rsidR="00A83C62" w:rsidRPr="00610FCB" w:rsidRDefault="00A83C62" w:rsidP="00A83C62">
            <w:pPr>
              <w:pStyle w:val="Default"/>
              <w:rPr>
                <w:color w:val="auto"/>
              </w:rPr>
            </w:pPr>
            <w:r w:rsidRPr="00610FCB">
              <w:rPr>
                <w:color w:val="auto"/>
              </w:rPr>
              <w:t>Государственное бюджетное учреждение дополнительного образования Центр детского (юношеского) технического творчества Московского района Санкт-Петербурга</w:t>
            </w:r>
          </w:p>
          <w:p w:rsidR="00A83C62" w:rsidRPr="00610FCB" w:rsidRDefault="00A83C62" w:rsidP="00E04DA5">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Сокращенное наименование образовательного учреждения</w:t>
            </w:r>
          </w:p>
          <w:p w:rsidR="00F70213" w:rsidRPr="00610FCB" w:rsidRDefault="00F70213" w:rsidP="00E04DA5">
            <w:pPr>
              <w:pStyle w:val="Default"/>
              <w:rPr>
                <w:color w:val="auto"/>
              </w:rPr>
            </w:pPr>
          </w:p>
        </w:tc>
        <w:tc>
          <w:tcPr>
            <w:tcW w:w="6231" w:type="dxa"/>
          </w:tcPr>
          <w:p w:rsidR="00A83C62" w:rsidRPr="00610FCB" w:rsidRDefault="00A83C62" w:rsidP="00E04DA5">
            <w:pPr>
              <w:pStyle w:val="Default"/>
              <w:rPr>
                <w:color w:val="auto"/>
              </w:rPr>
            </w:pPr>
            <w:r w:rsidRPr="00610FCB">
              <w:rPr>
                <w:color w:val="auto"/>
              </w:rPr>
              <w:t>ГБУ ДО ЦДЮТТ Московского района Санкт-Петербурга</w:t>
            </w: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A83C62">
            <w:pPr>
              <w:pStyle w:val="Default"/>
              <w:rPr>
                <w:color w:val="auto"/>
              </w:rPr>
            </w:pPr>
            <w:r w:rsidRPr="00610FCB">
              <w:rPr>
                <w:color w:val="auto"/>
              </w:rPr>
              <w:t>Статус учреждения</w:t>
            </w:r>
          </w:p>
        </w:tc>
        <w:tc>
          <w:tcPr>
            <w:tcW w:w="6231" w:type="dxa"/>
          </w:tcPr>
          <w:p w:rsidR="00A83C62" w:rsidRPr="00610FCB" w:rsidRDefault="00A83C62" w:rsidP="00E04DA5">
            <w:pPr>
              <w:pStyle w:val="Default"/>
              <w:rPr>
                <w:color w:val="auto"/>
              </w:rPr>
            </w:pPr>
            <w:r w:rsidRPr="00610FCB">
              <w:rPr>
                <w:color w:val="auto"/>
              </w:rPr>
              <w:t>Учреждение дополнительного образования</w:t>
            </w:r>
          </w:p>
          <w:p w:rsidR="00F70213" w:rsidRPr="00610FCB" w:rsidRDefault="00F70213" w:rsidP="00E04DA5">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Вид учреждения</w:t>
            </w:r>
          </w:p>
        </w:tc>
        <w:tc>
          <w:tcPr>
            <w:tcW w:w="6231" w:type="dxa"/>
          </w:tcPr>
          <w:p w:rsidR="00A83C62" w:rsidRPr="00610FCB" w:rsidRDefault="00A83C62" w:rsidP="00A83C62">
            <w:pPr>
              <w:pStyle w:val="Default"/>
              <w:rPr>
                <w:color w:val="auto"/>
              </w:rPr>
            </w:pPr>
            <w:r w:rsidRPr="00610FCB">
              <w:rPr>
                <w:color w:val="auto"/>
              </w:rPr>
              <w:t xml:space="preserve">Центр </w:t>
            </w:r>
          </w:p>
          <w:p w:rsidR="00F70213" w:rsidRPr="00610FCB" w:rsidRDefault="00F70213" w:rsidP="00A83C62">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A83C62">
            <w:pPr>
              <w:pStyle w:val="Default"/>
              <w:rPr>
                <w:bCs/>
                <w:color w:val="auto"/>
              </w:rPr>
            </w:pPr>
            <w:r w:rsidRPr="00610FCB">
              <w:rPr>
                <w:color w:val="auto"/>
              </w:rPr>
              <w:t>Лицензия на образовательную деятельность</w:t>
            </w:r>
            <w:r w:rsidRPr="00610FCB">
              <w:rPr>
                <w:bCs/>
                <w:color w:val="auto"/>
              </w:rPr>
              <w:t xml:space="preserve"> </w:t>
            </w:r>
          </w:p>
          <w:p w:rsidR="00A83C62" w:rsidRPr="00610FCB" w:rsidRDefault="00A83C62" w:rsidP="00E04DA5">
            <w:pPr>
              <w:pStyle w:val="Default"/>
              <w:rPr>
                <w:color w:val="auto"/>
              </w:rPr>
            </w:pPr>
          </w:p>
        </w:tc>
        <w:tc>
          <w:tcPr>
            <w:tcW w:w="6231" w:type="dxa"/>
          </w:tcPr>
          <w:p w:rsidR="00A83C62" w:rsidRPr="00610FCB" w:rsidRDefault="00A83C62" w:rsidP="00951516">
            <w:pPr>
              <w:pStyle w:val="Default"/>
              <w:rPr>
                <w:color w:val="auto"/>
              </w:rPr>
            </w:pPr>
            <w:r w:rsidRPr="00610FCB">
              <w:rPr>
                <w:bCs/>
                <w:color w:val="auto"/>
              </w:rPr>
              <w:t xml:space="preserve">Лицензия бессрочная 78Л02 № 0000672 от 29 февраля </w:t>
            </w:r>
            <w:smartTag w:uri="urn:schemas-microsoft-com:office:smarttags" w:element="metricconverter">
              <w:smartTagPr>
                <w:attr w:name="ProductID" w:val="2016 г"/>
              </w:smartTagPr>
              <w:r w:rsidRPr="00610FCB">
                <w:rPr>
                  <w:bCs/>
                  <w:color w:val="auto"/>
                </w:rPr>
                <w:t>2016 г</w:t>
              </w:r>
            </w:smartTag>
            <w:r w:rsidRPr="00610FCB">
              <w:rPr>
                <w:bCs/>
                <w:color w:val="auto"/>
              </w:rPr>
              <w:t>.</w:t>
            </w:r>
            <w:r w:rsidRPr="00610FCB">
              <w:rPr>
                <w:color w:val="auto"/>
              </w:rPr>
              <w:t xml:space="preserve"> </w:t>
            </w: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A83C62">
            <w:pPr>
              <w:pStyle w:val="Default"/>
              <w:rPr>
                <w:color w:val="auto"/>
              </w:rPr>
            </w:pPr>
            <w:r w:rsidRPr="00610FCB">
              <w:rPr>
                <w:color w:val="auto"/>
              </w:rPr>
              <w:t>Учредитель</w:t>
            </w:r>
          </w:p>
        </w:tc>
        <w:tc>
          <w:tcPr>
            <w:tcW w:w="6231" w:type="dxa"/>
          </w:tcPr>
          <w:p w:rsidR="00A83C62" w:rsidRPr="00610FCB" w:rsidRDefault="00A83C62" w:rsidP="00A83C62">
            <w:pPr>
              <w:pStyle w:val="Default"/>
              <w:rPr>
                <w:bCs/>
                <w:color w:val="auto"/>
              </w:rPr>
            </w:pPr>
            <w:r w:rsidRPr="00610FCB">
              <w:rPr>
                <w:bCs/>
                <w:color w:val="auto"/>
              </w:rPr>
              <w:t xml:space="preserve">Комитет по образованию Санкт-Петербурга,  администрация Московского района </w:t>
            </w:r>
          </w:p>
          <w:p w:rsidR="00F70213" w:rsidRPr="00610FCB" w:rsidRDefault="00F70213" w:rsidP="00A83C62">
            <w:pPr>
              <w:pStyle w:val="Default"/>
              <w:rPr>
                <w:bCs/>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A83C62">
            <w:pPr>
              <w:pStyle w:val="Default"/>
              <w:rPr>
                <w:color w:val="auto"/>
              </w:rPr>
            </w:pPr>
            <w:r w:rsidRPr="00610FCB">
              <w:rPr>
                <w:color w:val="auto"/>
              </w:rPr>
              <w:t>Юридический адрес</w:t>
            </w:r>
          </w:p>
        </w:tc>
        <w:tc>
          <w:tcPr>
            <w:tcW w:w="6231" w:type="dxa"/>
          </w:tcPr>
          <w:p w:rsidR="00A83C62" w:rsidRPr="00610FCB" w:rsidRDefault="00A83C62" w:rsidP="00E04DA5">
            <w:pPr>
              <w:pStyle w:val="Default"/>
              <w:rPr>
                <w:bCs/>
                <w:color w:val="auto"/>
              </w:rPr>
            </w:pPr>
            <w:r w:rsidRPr="00610FCB">
              <w:rPr>
                <w:bCs/>
                <w:color w:val="auto"/>
              </w:rPr>
              <w:t>196143, Санкт-Петербург, ул. Ленсовета, д.35 лит.</w:t>
            </w:r>
            <w:r w:rsidR="00A76CEA" w:rsidRPr="00610FCB">
              <w:rPr>
                <w:bCs/>
                <w:color w:val="auto"/>
              </w:rPr>
              <w:t xml:space="preserve"> </w:t>
            </w:r>
            <w:r w:rsidRPr="00610FCB">
              <w:rPr>
                <w:bCs/>
                <w:color w:val="auto"/>
              </w:rPr>
              <w:t>А</w:t>
            </w:r>
          </w:p>
          <w:p w:rsidR="00F70213" w:rsidRPr="00610FCB" w:rsidRDefault="00F70213" w:rsidP="00E04DA5">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A83C62">
            <w:pPr>
              <w:pStyle w:val="Default"/>
              <w:rPr>
                <w:color w:val="auto"/>
              </w:rPr>
            </w:pPr>
            <w:r w:rsidRPr="00610FCB">
              <w:rPr>
                <w:color w:val="auto"/>
              </w:rPr>
              <w:t>Местонахождение, удобство транспортного расположения</w:t>
            </w:r>
          </w:p>
          <w:p w:rsidR="00A83C62" w:rsidRPr="00610FCB" w:rsidRDefault="00A83C62" w:rsidP="00E04DA5">
            <w:pPr>
              <w:pStyle w:val="Default"/>
              <w:rPr>
                <w:color w:val="auto"/>
              </w:rPr>
            </w:pPr>
          </w:p>
        </w:tc>
        <w:tc>
          <w:tcPr>
            <w:tcW w:w="6231" w:type="dxa"/>
          </w:tcPr>
          <w:p w:rsidR="00A83C62" w:rsidRPr="00610FCB" w:rsidRDefault="00A83C62" w:rsidP="00E04DA5">
            <w:pPr>
              <w:pStyle w:val="Default"/>
              <w:rPr>
                <w:bCs/>
                <w:color w:val="auto"/>
              </w:rPr>
            </w:pPr>
            <w:r w:rsidRPr="00610FCB">
              <w:rPr>
                <w:bCs/>
                <w:color w:val="auto"/>
              </w:rPr>
              <w:t xml:space="preserve">Санкт-Петербург, ул. Ленсовета, д.35, 10 минут от метро Московская пешком, авт. 16, авт. 50, трамвай 29, </w:t>
            </w:r>
            <w:r w:rsidR="00F70213" w:rsidRPr="00610FCB">
              <w:rPr>
                <w:bCs/>
                <w:color w:val="auto"/>
              </w:rPr>
              <w:t>остановка «ул. Орджоникидзе»</w:t>
            </w:r>
          </w:p>
          <w:p w:rsidR="00F70213" w:rsidRPr="00610FCB" w:rsidRDefault="00F70213" w:rsidP="00E04DA5">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Филиалы</w:t>
            </w:r>
          </w:p>
        </w:tc>
        <w:tc>
          <w:tcPr>
            <w:tcW w:w="6231" w:type="dxa"/>
          </w:tcPr>
          <w:p w:rsidR="00A83C62" w:rsidRPr="00610FCB" w:rsidRDefault="00A83C62" w:rsidP="00E04DA5">
            <w:pPr>
              <w:pStyle w:val="Default"/>
              <w:rPr>
                <w:bCs/>
                <w:color w:val="auto"/>
              </w:rPr>
            </w:pPr>
            <w:r w:rsidRPr="00610FCB">
              <w:rPr>
                <w:bCs/>
                <w:color w:val="auto"/>
              </w:rPr>
              <w:t>Филиалов</w:t>
            </w:r>
            <w:r w:rsidRPr="00610FCB">
              <w:rPr>
                <w:b/>
                <w:bCs/>
                <w:color w:val="auto"/>
              </w:rPr>
              <w:t xml:space="preserve"> </w:t>
            </w:r>
            <w:r w:rsidRPr="00610FCB">
              <w:rPr>
                <w:bCs/>
                <w:color w:val="auto"/>
              </w:rPr>
              <w:t>учреждение не имеет</w:t>
            </w:r>
          </w:p>
          <w:p w:rsidR="00F70213" w:rsidRPr="00610FCB" w:rsidRDefault="00F70213" w:rsidP="00E04DA5">
            <w:pPr>
              <w:pStyle w:val="Default"/>
              <w:rPr>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Структурное подразделение</w:t>
            </w:r>
          </w:p>
        </w:tc>
        <w:tc>
          <w:tcPr>
            <w:tcW w:w="6231" w:type="dxa"/>
          </w:tcPr>
          <w:p w:rsidR="00A83C62" w:rsidRPr="00610FCB" w:rsidRDefault="00A83C62" w:rsidP="00E04DA5">
            <w:pPr>
              <w:pStyle w:val="Default"/>
              <w:rPr>
                <w:bCs/>
                <w:color w:val="auto"/>
              </w:rPr>
            </w:pPr>
            <w:r w:rsidRPr="00610FCB">
              <w:rPr>
                <w:bCs/>
                <w:color w:val="auto"/>
              </w:rPr>
              <w:t>Районный опорный центр по безопасности дорожного движения «Безопасный старт»</w:t>
            </w:r>
          </w:p>
          <w:p w:rsidR="00F70213" w:rsidRPr="00610FCB" w:rsidRDefault="00F70213" w:rsidP="00E04DA5">
            <w:pPr>
              <w:pStyle w:val="Default"/>
              <w:rPr>
                <w:bCs/>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Объект инфраструктуры</w:t>
            </w:r>
          </w:p>
        </w:tc>
        <w:tc>
          <w:tcPr>
            <w:tcW w:w="6231" w:type="dxa"/>
          </w:tcPr>
          <w:p w:rsidR="00A83C62" w:rsidRPr="00610FCB" w:rsidRDefault="00A83C62" w:rsidP="00E04DA5">
            <w:pPr>
              <w:pStyle w:val="Default"/>
              <w:rPr>
                <w:bCs/>
                <w:color w:val="auto"/>
              </w:rPr>
            </w:pPr>
            <w:r w:rsidRPr="00610FCB">
              <w:rPr>
                <w:bCs/>
                <w:color w:val="auto"/>
              </w:rPr>
              <w:t>Музей компьютерной техники</w:t>
            </w:r>
          </w:p>
          <w:p w:rsidR="00F70213" w:rsidRPr="00610FCB" w:rsidRDefault="00F70213" w:rsidP="00E04DA5">
            <w:pPr>
              <w:pStyle w:val="Default"/>
              <w:rPr>
                <w:bCs/>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Сайт</w:t>
            </w:r>
          </w:p>
        </w:tc>
        <w:tc>
          <w:tcPr>
            <w:tcW w:w="6231" w:type="dxa"/>
          </w:tcPr>
          <w:p w:rsidR="00A83C62" w:rsidRPr="00610FCB" w:rsidRDefault="00F70213" w:rsidP="00F70213">
            <w:pPr>
              <w:pStyle w:val="Default"/>
              <w:rPr>
                <w:rStyle w:val="b-pseudo-link"/>
                <w:color w:val="auto"/>
                <w:lang w:val="en-US"/>
              </w:rPr>
            </w:pPr>
            <w:r w:rsidRPr="00610FCB">
              <w:rPr>
                <w:bCs/>
                <w:color w:val="auto"/>
                <w:lang w:val="en-US"/>
              </w:rPr>
              <w:t>www</w:t>
            </w:r>
            <w:r w:rsidRPr="00610FCB">
              <w:rPr>
                <w:bCs/>
                <w:color w:val="auto"/>
              </w:rPr>
              <w:t>.</w:t>
            </w:r>
            <w:r w:rsidRPr="00610FCB">
              <w:rPr>
                <w:color w:val="auto"/>
              </w:rPr>
              <w:t xml:space="preserve"> </w:t>
            </w:r>
            <w:r w:rsidRPr="00610FCB">
              <w:rPr>
                <w:color w:val="auto"/>
                <w:lang w:val="en-US"/>
              </w:rPr>
              <w:t>cdutt</w:t>
            </w:r>
            <w:r w:rsidRPr="00610FCB">
              <w:rPr>
                <w:rStyle w:val="b-pseudo-link"/>
                <w:color w:val="auto"/>
              </w:rPr>
              <w:t>.</w:t>
            </w:r>
            <w:r w:rsidRPr="00610FCB">
              <w:rPr>
                <w:rStyle w:val="b-pseudo-link"/>
                <w:color w:val="auto"/>
                <w:lang w:val="en-US"/>
              </w:rPr>
              <w:t>ru</w:t>
            </w:r>
          </w:p>
          <w:p w:rsidR="00F70213" w:rsidRPr="00610FCB" w:rsidRDefault="00F70213" w:rsidP="00F70213">
            <w:pPr>
              <w:pStyle w:val="Default"/>
              <w:rPr>
                <w:bCs/>
                <w:color w:val="auto"/>
              </w:rPr>
            </w:pPr>
          </w:p>
        </w:tc>
      </w:tr>
      <w:tr w:rsidR="00610FCB"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Электронная почта</w:t>
            </w:r>
          </w:p>
        </w:tc>
        <w:tc>
          <w:tcPr>
            <w:tcW w:w="6231" w:type="dxa"/>
          </w:tcPr>
          <w:p w:rsidR="00A83C62" w:rsidRPr="00610FCB" w:rsidRDefault="00C050BD" w:rsidP="00F70213">
            <w:pPr>
              <w:pStyle w:val="Default"/>
              <w:rPr>
                <w:rStyle w:val="a3"/>
                <w:color w:val="auto"/>
                <w:lang w:val="en-US"/>
              </w:rPr>
            </w:pPr>
            <w:hyperlink r:id="rId9" w:history="1">
              <w:r w:rsidR="00F70213" w:rsidRPr="00610FCB">
                <w:rPr>
                  <w:rStyle w:val="a3"/>
                  <w:color w:val="auto"/>
                  <w:lang w:val="en-US"/>
                </w:rPr>
                <w:t>kctt</w:t>
              </w:r>
              <w:r w:rsidR="00F70213" w:rsidRPr="00610FCB">
                <w:rPr>
                  <w:rStyle w:val="a3"/>
                  <w:color w:val="auto"/>
                </w:rPr>
                <w:t>-</w:t>
              </w:r>
              <w:r w:rsidR="00F70213" w:rsidRPr="00610FCB">
                <w:rPr>
                  <w:rStyle w:val="a3"/>
                  <w:color w:val="auto"/>
                  <w:lang w:val="en-US"/>
                </w:rPr>
                <w:t>mosk</w:t>
              </w:r>
              <w:r w:rsidR="00F70213" w:rsidRPr="00610FCB">
                <w:rPr>
                  <w:rStyle w:val="a3"/>
                  <w:color w:val="auto"/>
                </w:rPr>
                <w:t>-</w:t>
              </w:r>
              <w:r w:rsidR="00F70213" w:rsidRPr="00610FCB">
                <w:rPr>
                  <w:rStyle w:val="a3"/>
                  <w:color w:val="auto"/>
                  <w:lang w:val="en-US"/>
                </w:rPr>
                <w:t>spb</w:t>
              </w:r>
              <w:r w:rsidR="00F70213" w:rsidRPr="00610FCB">
                <w:rPr>
                  <w:rStyle w:val="a3"/>
                  <w:color w:val="auto"/>
                </w:rPr>
                <w:t>@</w:t>
              </w:r>
              <w:r w:rsidR="00F70213" w:rsidRPr="00610FCB">
                <w:rPr>
                  <w:rStyle w:val="a3"/>
                  <w:color w:val="auto"/>
                  <w:lang w:val="en-US"/>
                </w:rPr>
                <w:t>yandex</w:t>
              </w:r>
              <w:r w:rsidR="00F70213" w:rsidRPr="00610FCB">
                <w:rPr>
                  <w:rStyle w:val="a3"/>
                  <w:color w:val="auto"/>
                </w:rPr>
                <w:t>.</w:t>
              </w:r>
              <w:r w:rsidR="00F70213" w:rsidRPr="00610FCB">
                <w:rPr>
                  <w:rStyle w:val="a3"/>
                  <w:color w:val="auto"/>
                  <w:lang w:val="en-US"/>
                </w:rPr>
                <w:t>ru</w:t>
              </w:r>
            </w:hyperlink>
          </w:p>
          <w:p w:rsidR="00F70213" w:rsidRPr="00610FCB" w:rsidRDefault="00F70213" w:rsidP="00F70213">
            <w:pPr>
              <w:pStyle w:val="Default"/>
              <w:rPr>
                <w:bCs/>
                <w:color w:val="auto"/>
              </w:rPr>
            </w:pPr>
          </w:p>
        </w:tc>
      </w:tr>
      <w:tr w:rsidR="00A83C62" w:rsidRPr="00610FCB" w:rsidTr="00A83C62">
        <w:tc>
          <w:tcPr>
            <w:tcW w:w="421" w:type="dxa"/>
          </w:tcPr>
          <w:p w:rsidR="00A83C62" w:rsidRPr="00610FCB" w:rsidRDefault="00A83C62" w:rsidP="00E04DA5">
            <w:pPr>
              <w:pStyle w:val="Default"/>
              <w:rPr>
                <w:color w:val="auto"/>
              </w:rPr>
            </w:pPr>
          </w:p>
        </w:tc>
        <w:tc>
          <w:tcPr>
            <w:tcW w:w="3543" w:type="dxa"/>
          </w:tcPr>
          <w:p w:rsidR="00A83C62" w:rsidRPr="00610FCB" w:rsidRDefault="00A83C62" w:rsidP="00E04DA5">
            <w:pPr>
              <w:pStyle w:val="Default"/>
              <w:rPr>
                <w:color w:val="auto"/>
              </w:rPr>
            </w:pPr>
            <w:r w:rsidRPr="00610FCB">
              <w:rPr>
                <w:color w:val="auto"/>
              </w:rPr>
              <w:t>Директор</w:t>
            </w:r>
          </w:p>
        </w:tc>
        <w:tc>
          <w:tcPr>
            <w:tcW w:w="6231" w:type="dxa"/>
          </w:tcPr>
          <w:p w:rsidR="00A83C62" w:rsidRPr="00610FCB" w:rsidRDefault="00A83C62" w:rsidP="00E04DA5">
            <w:pPr>
              <w:pStyle w:val="Default"/>
              <w:rPr>
                <w:bCs/>
                <w:color w:val="auto"/>
              </w:rPr>
            </w:pPr>
            <w:r w:rsidRPr="00610FCB">
              <w:rPr>
                <w:bCs/>
                <w:color w:val="auto"/>
              </w:rPr>
              <w:t>Исаева Елена Александровна</w:t>
            </w:r>
          </w:p>
          <w:p w:rsidR="00F70213" w:rsidRPr="00610FCB" w:rsidRDefault="00F70213" w:rsidP="00E04DA5">
            <w:pPr>
              <w:pStyle w:val="Default"/>
              <w:rPr>
                <w:bCs/>
                <w:color w:val="auto"/>
              </w:rPr>
            </w:pPr>
          </w:p>
        </w:tc>
      </w:tr>
    </w:tbl>
    <w:p w:rsidR="000E1DE6" w:rsidRPr="00610FCB" w:rsidRDefault="000E1DE6" w:rsidP="00E04DA5">
      <w:pPr>
        <w:pStyle w:val="Default"/>
        <w:jc w:val="both"/>
        <w:rPr>
          <w:b/>
          <w:color w:val="auto"/>
        </w:rPr>
      </w:pPr>
    </w:p>
    <w:p w:rsidR="00F70213" w:rsidRPr="00610FCB" w:rsidRDefault="00F70213" w:rsidP="00F70213">
      <w:pPr>
        <w:pStyle w:val="Default"/>
        <w:ind w:firstLine="567"/>
        <w:jc w:val="both"/>
        <w:rPr>
          <w:bCs/>
          <w:color w:val="auto"/>
        </w:rPr>
      </w:pPr>
      <w:r w:rsidRPr="00610FCB">
        <w:rPr>
          <w:bCs/>
          <w:color w:val="auto"/>
        </w:rPr>
        <w:t xml:space="preserve">ГБУ ДО Центр детского (юношеского) технического творчества Московского района Санкт-Петербурга является учреждением дополнительного образования технической направленности, в котором созданы все условия для детей и подростков для освоения современных компьютерных технологий через все виды технического творчества, для реализации себя в научно-техническом творчестве, различных видах моделирования, в технических видах спорта. В </w:t>
      </w:r>
      <w:r w:rsidRPr="00610FCB">
        <w:rPr>
          <w:b/>
          <w:bCs/>
          <w:color w:val="auto"/>
        </w:rPr>
        <w:t>программе развития</w:t>
      </w:r>
      <w:r w:rsidRPr="00610FCB">
        <w:rPr>
          <w:bCs/>
          <w:color w:val="auto"/>
        </w:rPr>
        <w:t xml:space="preserve"> учреждения «Техническая элита – будущее страны»-3, действующей до 2020 года, прописана миссия учреждения: «ЦДЮТТ создан и развивается для реализации идеи обучения и просвещения детей и подростков в области технического творчества, как будущих носителей технических знаний и технической культуры в Санкт-Петербурге».</w:t>
      </w:r>
    </w:p>
    <w:p w:rsidR="00F70213" w:rsidRPr="00610FCB" w:rsidRDefault="00F70213" w:rsidP="00E04DA5">
      <w:pPr>
        <w:pStyle w:val="Default"/>
        <w:jc w:val="both"/>
        <w:rPr>
          <w:b/>
          <w:color w:val="auto"/>
        </w:rPr>
      </w:pPr>
    </w:p>
    <w:p w:rsidR="00A76CEA" w:rsidRPr="00610FCB" w:rsidRDefault="00A76CEA" w:rsidP="00E04DA5">
      <w:pPr>
        <w:pStyle w:val="Default"/>
        <w:jc w:val="both"/>
        <w:rPr>
          <w:b/>
          <w:color w:val="auto"/>
        </w:rPr>
      </w:pPr>
    </w:p>
    <w:p w:rsidR="00DF6DC0" w:rsidRPr="00610FCB" w:rsidRDefault="00DF6DC0" w:rsidP="00E04DA5">
      <w:pPr>
        <w:pStyle w:val="Default"/>
        <w:jc w:val="both"/>
        <w:rPr>
          <w:b/>
          <w:color w:val="auto"/>
        </w:rPr>
      </w:pPr>
      <w:r w:rsidRPr="00610FCB">
        <w:rPr>
          <w:b/>
          <w:color w:val="auto"/>
        </w:rPr>
        <w:lastRenderedPageBreak/>
        <w:t>Характеристика контингента обучающихся</w:t>
      </w:r>
    </w:p>
    <w:p w:rsidR="00DF6DC0" w:rsidRPr="00610FCB" w:rsidRDefault="00DF6DC0" w:rsidP="00E04DA5">
      <w:pPr>
        <w:pStyle w:val="Default"/>
        <w:jc w:val="both"/>
        <w:rPr>
          <w:bCs/>
          <w:color w:val="auto"/>
        </w:rPr>
      </w:pPr>
      <w:r w:rsidRPr="00610FCB">
        <w:rPr>
          <w:bCs/>
          <w:color w:val="auto"/>
        </w:rPr>
        <w:t xml:space="preserve">Обучающиеся – дети и подростки Московского района </w:t>
      </w:r>
      <w:r w:rsidR="00213282">
        <w:rPr>
          <w:bCs/>
          <w:color w:val="auto"/>
        </w:rPr>
        <w:t xml:space="preserve">Санкт-Петербурга </w:t>
      </w:r>
      <w:r w:rsidRPr="00610FCB">
        <w:rPr>
          <w:bCs/>
          <w:color w:val="auto"/>
        </w:rPr>
        <w:t>6-18 лет, интересующиеся научно-техническим творчеством, техническим моделированием, компьютерными технологиями, спортивно-техническим, военно-патриотическим, туристско-краеведческим видами деятельности.</w:t>
      </w:r>
    </w:p>
    <w:p w:rsidR="00702AD8" w:rsidRPr="00610FCB" w:rsidRDefault="00702AD8" w:rsidP="00E04DA5">
      <w:pPr>
        <w:pStyle w:val="Default"/>
        <w:jc w:val="both"/>
        <w:rPr>
          <w:color w:val="auto"/>
        </w:rPr>
      </w:pPr>
      <w:r w:rsidRPr="00610FCB">
        <w:rPr>
          <w:bCs/>
          <w:color w:val="auto"/>
        </w:rPr>
        <w:t>В 201</w:t>
      </w:r>
      <w:r w:rsidR="0096742C">
        <w:rPr>
          <w:bCs/>
          <w:color w:val="auto"/>
        </w:rPr>
        <w:t>8</w:t>
      </w:r>
      <w:r w:rsidRPr="00610FCB">
        <w:rPr>
          <w:bCs/>
          <w:color w:val="auto"/>
        </w:rPr>
        <w:t>-1</w:t>
      </w:r>
      <w:r w:rsidR="0096742C">
        <w:rPr>
          <w:bCs/>
          <w:color w:val="auto"/>
        </w:rPr>
        <w:t>9</w:t>
      </w:r>
      <w:r w:rsidR="00826174" w:rsidRPr="00610FCB">
        <w:rPr>
          <w:bCs/>
          <w:color w:val="auto"/>
        </w:rPr>
        <w:t xml:space="preserve"> </w:t>
      </w:r>
      <w:r w:rsidRPr="00610FCB">
        <w:rPr>
          <w:bCs/>
          <w:color w:val="auto"/>
        </w:rPr>
        <w:t xml:space="preserve">учебном году количество обучающихся – </w:t>
      </w:r>
      <w:r w:rsidR="0096742C">
        <w:t>2268</w:t>
      </w:r>
      <w:r w:rsidRPr="00610FCB">
        <w:rPr>
          <w:bCs/>
          <w:color w:val="auto"/>
        </w:rPr>
        <w:t xml:space="preserve"> человек. </w:t>
      </w:r>
    </w:p>
    <w:p w:rsidR="00DF6DC0" w:rsidRPr="00610FCB" w:rsidRDefault="00DF6DC0" w:rsidP="00E04DA5">
      <w:pPr>
        <w:pStyle w:val="Default"/>
        <w:rPr>
          <w:b/>
          <w:color w:val="auto"/>
        </w:rPr>
      </w:pPr>
    </w:p>
    <w:p w:rsidR="00DF6DC0" w:rsidRPr="00610FCB" w:rsidRDefault="00DF6DC0" w:rsidP="00E04DA5">
      <w:pPr>
        <w:pStyle w:val="Default"/>
        <w:rPr>
          <w:b/>
          <w:color w:val="auto"/>
        </w:rPr>
      </w:pPr>
      <w:r w:rsidRPr="00610FCB">
        <w:rPr>
          <w:b/>
          <w:color w:val="auto"/>
        </w:rPr>
        <w:t>Основные позиции плана (программы) развития образовательного учреждения (приоритеты, направления, задачи, решавшиеся в отчетном году)</w:t>
      </w:r>
    </w:p>
    <w:p w:rsidR="00DF6DC0" w:rsidRPr="00610FCB" w:rsidRDefault="00DF6DC0" w:rsidP="000C7EC2">
      <w:pPr>
        <w:ind w:firstLine="709"/>
      </w:pPr>
    </w:p>
    <w:p w:rsidR="00DF6DC0" w:rsidRPr="00610FCB" w:rsidRDefault="00F61675" w:rsidP="00E04DA5">
      <w:pPr>
        <w:ind w:firstLine="360"/>
      </w:pPr>
      <w:r w:rsidRPr="00610FCB">
        <w:rPr>
          <w:b/>
        </w:rPr>
        <w:t>Приоритетами и направлениями</w:t>
      </w:r>
      <w:r w:rsidRPr="00610FCB">
        <w:t xml:space="preserve"> р</w:t>
      </w:r>
      <w:r w:rsidR="00DF6DC0" w:rsidRPr="00610FCB">
        <w:t>абот</w:t>
      </w:r>
      <w:r w:rsidRPr="00610FCB">
        <w:t>ы</w:t>
      </w:r>
      <w:r w:rsidR="00DF6DC0" w:rsidRPr="00610FCB">
        <w:t xml:space="preserve"> педагогического коллектива в 201</w:t>
      </w:r>
      <w:r w:rsidR="0096742C">
        <w:t>8</w:t>
      </w:r>
      <w:r w:rsidR="00DF6DC0" w:rsidRPr="00610FCB">
        <w:t>/1</w:t>
      </w:r>
      <w:r w:rsidR="0096742C">
        <w:t>9</w:t>
      </w:r>
      <w:r w:rsidR="00DF6DC0" w:rsidRPr="00610FCB">
        <w:t xml:space="preserve"> учебном году был</w:t>
      </w:r>
      <w:r w:rsidRPr="00610FCB">
        <w:t>о</w:t>
      </w:r>
      <w:r w:rsidR="00DF6DC0" w:rsidRPr="00610FCB">
        <w:t xml:space="preserve"> решение задач развития образования, поставленных в актуальных документах:</w:t>
      </w:r>
    </w:p>
    <w:p w:rsidR="00826174" w:rsidRPr="00610FCB" w:rsidRDefault="00826174" w:rsidP="00826174">
      <w:pPr>
        <w:pStyle w:val="af2"/>
        <w:numPr>
          <w:ilvl w:val="0"/>
          <w:numId w:val="19"/>
        </w:numPr>
        <w:ind w:left="284" w:hanging="284"/>
      </w:pPr>
      <w:r w:rsidRPr="00610FCB">
        <w:t>Федеральный закон от 29.12.2012 №273-ФЗ «Об образовании в Российской Федерации»;</w:t>
      </w:r>
    </w:p>
    <w:p w:rsidR="00372B51" w:rsidRPr="00282DC7" w:rsidRDefault="00372B51" w:rsidP="00372B51">
      <w:pPr>
        <w:pStyle w:val="af2"/>
        <w:numPr>
          <w:ilvl w:val="0"/>
          <w:numId w:val="19"/>
        </w:numPr>
        <w:ind w:left="284" w:hanging="284"/>
      </w:pPr>
      <w:r w:rsidRPr="00282DC7">
        <w:t>Национальный проект "Образование" // Протокол от 03.09.2018 №10 Президиума Совета при Президенте Российской Федерации по стратегическому развитию и национальным проектам</w:t>
      </w:r>
      <w:r w:rsidR="00540E52" w:rsidRPr="00282DC7">
        <w:t>;</w:t>
      </w:r>
    </w:p>
    <w:p w:rsidR="00372B51" w:rsidRPr="00282DC7" w:rsidRDefault="00372B51" w:rsidP="00372B51">
      <w:pPr>
        <w:pStyle w:val="af2"/>
        <w:numPr>
          <w:ilvl w:val="0"/>
          <w:numId w:val="19"/>
        </w:numPr>
        <w:ind w:left="284" w:hanging="284"/>
      </w:pPr>
      <w:r w:rsidRPr="00282DC7">
        <w:t>Приоритетный проект "Доступное дополнительное образование для детей" // Протокол от 30.11.2016 №11 Совета при Президенте Российской Федерации по стратегическому развитию и приоритетным проектам</w:t>
      </w:r>
      <w:r w:rsidR="00540E52" w:rsidRPr="00282DC7">
        <w:t>;</w:t>
      </w:r>
    </w:p>
    <w:p w:rsidR="00372B51" w:rsidRPr="00282DC7" w:rsidRDefault="00372B51" w:rsidP="00372B51">
      <w:pPr>
        <w:pStyle w:val="af2"/>
        <w:numPr>
          <w:ilvl w:val="0"/>
          <w:numId w:val="19"/>
        </w:numPr>
        <w:ind w:left="284" w:hanging="284"/>
      </w:pPr>
      <w:r w:rsidRPr="00282DC7">
        <w:t>Об объявлении в Российской Федерации Десятилетия детства // Указ Президента Российской Федерации от 29.05.2017 №240</w:t>
      </w:r>
      <w:r w:rsidR="00540E52" w:rsidRPr="00282DC7">
        <w:t>;</w:t>
      </w:r>
    </w:p>
    <w:p w:rsidR="00372B51" w:rsidRPr="00282DC7" w:rsidRDefault="00372B51" w:rsidP="00372B51">
      <w:pPr>
        <w:pStyle w:val="af2"/>
        <w:numPr>
          <w:ilvl w:val="0"/>
          <w:numId w:val="19"/>
        </w:numPr>
        <w:ind w:left="284" w:hanging="284"/>
      </w:pPr>
      <w:r w:rsidRPr="00282DC7">
        <w:t>План основных мероприятий до 2020 года, проводимых в рамках Десятилетия детства // Распоряжение Правительства Российской Федерации от 06.07.2018 №1375-р</w:t>
      </w:r>
      <w:r w:rsidR="00540E52" w:rsidRPr="00282DC7">
        <w:t>;</w:t>
      </w:r>
    </w:p>
    <w:p w:rsidR="00372B51" w:rsidRPr="00282DC7" w:rsidRDefault="00372B51" w:rsidP="00372B51">
      <w:pPr>
        <w:pStyle w:val="af2"/>
        <w:numPr>
          <w:ilvl w:val="0"/>
          <w:numId w:val="19"/>
        </w:numPr>
        <w:ind w:left="284" w:hanging="284"/>
      </w:pPr>
      <w:r w:rsidRPr="00282DC7">
        <w:t>Об утверждении Концепции развития добровольчества (волонтерства) в Российской Федерации до 2025 года // Распоряжение Правительства Российской Федерации от 27.12.2018 N2950-р</w:t>
      </w:r>
      <w:r w:rsidR="00540E52" w:rsidRPr="00282DC7">
        <w:t>;</w:t>
      </w:r>
    </w:p>
    <w:p w:rsidR="00826174" w:rsidRPr="00610FCB" w:rsidRDefault="00826174" w:rsidP="00826174">
      <w:pPr>
        <w:pStyle w:val="af2"/>
        <w:numPr>
          <w:ilvl w:val="0"/>
          <w:numId w:val="19"/>
        </w:numPr>
        <w:ind w:left="284" w:hanging="284"/>
      </w:pPr>
      <w:r w:rsidRPr="00610FCB">
        <w:t>Указ Президента Российской Федерации «О создании Общероссийской общественно-государственной детско-юношеской организации «Российское движение школьников» №536 от 29 октября 2015 года;</w:t>
      </w:r>
    </w:p>
    <w:p w:rsidR="00826174" w:rsidRPr="00610FCB" w:rsidRDefault="00826174" w:rsidP="00826174">
      <w:pPr>
        <w:pStyle w:val="af2"/>
        <w:numPr>
          <w:ilvl w:val="0"/>
          <w:numId w:val="19"/>
        </w:numPr>
        <w:ind w:left="284" w:hanging="284"/>
      </w:pPr>
      <w:r w:rsidRPr="00610FCB">
        <w:t>Государственная программа Российской Федерации «Развитие образования</w:t>
      </w:r>
      <w:r w:rsidR="006D1E26">
        <w:t>»</w:t>
      </w:r>
      <w:r w:rsidRPr="00610FCB">
        <w:t xml:space="preserve"> на 201</w:t>
      </w:r>
      <w:r w:rsidR="00962877">
        <w:t>8</w:t>
      </w:r>
      <w:r w:rsidRPr="00610FCB">
        <w:t>-202</w:t>
      </w:r>
      <w:r w:rsidR="00962877">
        <w:t>5</w:t>
      </w:r>
      <w:r w:rsidRPr="00610FCB">
        <w:t xml:space="preserve"> годы, утвержденная Постановлением Правительства Российской Федерации от </w:t>
      </w:r>
      <w:r w:rsidR="00962877">
        <w:t>26</w:t>
      </w:r>
      <w:r w:rsidRPr="00610FCB">
        <w:t>.</w:t>
      </w:r>
      <w:r w:rsidR="00962877">
        <w:t>12.2017</w:t>
      </w:r>
      <w:r w:rsidRPr="00610FCB">
        <w:t xml:space="preserve"> №</w:t>
      </w:r>
      <w:r w:rsidR="00962877">
        <w:t>1642</w:t>
      </w:r>
      <w:r w:rsidRPr="00610FCB">
        <w:t>;</w:t>
      </w:r>
    </w:p>
    <w:p w:rsidR="00826174" w:rsidRPr="00610FCB" w:rsidRDefault="00826174" w:rsidP="00826174">
      <w:pPr>
        <w:pStyle w:val="af2"/>
        <w:numPr>
          <w:ilvl w:val="0"/>
          <w:numId w:val="19"/>
        </w:numPr>
        <w:ind w:left="284" w:hanging="284"/>
      </w:pPr>
      <w:r w:rsidRPr="00610FCB">
        <w:t>Программа «Патриотическое воспитание граждан Российской Федерации на 2016-2020 гг.»;</w:t>
      </w:r>
    </w:p>
    <w:p w:rsidR="00826174" w:rsidRPr="00610FCB" w:rsidRDefault="00826174" w:rsidP="00826174">
      <w:pPr>
        <w:pStyle w:val="af2"/>
        <w:numPr>
          <w:ilvl w:val="0"/>
          <w:numId w:val="19"/>
        </w:numPr>
        <w:ind w:left="284" w:hanging="284"/>
      </w:pPr>
      <w:r w:rsidRPr="00610FCB">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260DCA" w:rsidRDefault="00260DCA" w:rsidP="00260DCA">
      <w:pPr>
        <w:pStyle w:val="af2"/>
        <w:numPr>
          <w:ilvl w:val="0"/>
          <w:numId w:val="19"/>
        </w:numPr>
        <w:ind w:left="284" w:hanging="284"/>
      </w:pPr>
      <w:r w:rsidRPr="00610FCB">
        <w:t>План мероприятий на 2015 - 2020 годы по реализации Концепции развития дополнительного образования детей // Распоряжение Правительства Российской Федерации от 24.04.2015 №729-р;</w:t>
      </w:r>
    </w:p>
    <w:p w:rsidR="0094751A" w:rsidRDefault="0094751A" w:rsidP="00260DCA">
      <w:pPr>
        <w:pStyle w:val="af2"/>
        <w:numPr>
          <w:ilvl w:val="0"/>
          <w:numId w:val="19"/>
        </w:numPr>
        <w:ind w:left="284" w:hanging="284"/>
      </w:pPr>
      <w:r w:rsidRPr="0094751A">
        <w:t>Об утверждении СанПиН 2.4.4.3172-14 "Санитарно-эпидемиологические требования к устройству, содержанию и организации режима работы образовательной организации дополнительного образования детей"</w:t>
      </w:r>
      <w:r>
        <w:t> // Постановление Главного санитарного врача Российской Федерации от 04.07.2014 №41;</w:t>
      </w:r>
    </w:p>
    <w:p w:rsidR="006155E4" w:rsidRDefault="006155E4" w:rsidP="00260DCA">
      <w:pPr>
        <w:pStyle w:val="af2"/>
        <w:numPr>
          <w:ilvl w:val="0"/>
          <w:numId w:val="19"/>
        </w:numPr>
        <w:ind w:left="284" w:hanging="284"/>
      </w:pPr>
      <w:r w:rsidRPr="006155E4">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t> // Приказ Министерства образования и науки Российской Федерации от 23.08.2017 №816;</w:t>
      </w:r>
    </w:p>
    <w:p w:rsidR="00260DCA" w:rsidRPr="00260DCA" w:rsidRDefault="00826174" w:rsidP="00260DCA">
      <w:pPr>
        <w:pStyle w:val="af2"/>
        <w:numPr>
          <w:ilvl w:val="0"/>
          <w:numId w:val="19"/>
        </w:numPr>
        <w:ind w:left="284" w:hanging="284"/>
      </w:pPr>
      <w:r w:rsidRPr="00610FCB">
        <w:t xml:space="preserve">Федеральный закон от 10 декабря 1995 г. N 196-ФЗ "О безопасности дорожного движения" </w:t>
      </w:r>
      <w:r w:rsidR="00260DCA">
        <w:t>(</w:t>
      </w:r>
      <w:r w:rsidR="00260DCA" w:rsidRPr="00260DCA">
        <w:t>Редакция от 27.12.2018</w:t>
      </w:r>
      <w:r w:rsidR="00260DCA">
        <w:t>);</w:t>
      </w:r>
    </w:p>
    <w:p w:rsidR="00826174" w:rsidRPr="00610FCB" w:rsidRDefault="00826174" w:rsidP="00826174">
      <w:pPr>
        <w:pStyle w:val="af2"/>
        <w:numPr>
          <w:ilvl w:val="0"/>
          <w:numId w:val="19"/>
        </w:numPr>
        <w:ind w:left="284" w:hanging="284"/>
      </w:pPr>
      <w:r w:rsidRPr="00610FCB">
        <w:t>Стратегия развития воспитания в Российской Федерации на период до 2025 года // Распоряжение Правительства РФ от 29.05.2015 №996-р;</w:t>
      </w:r>
    </w:p>
    <w:p w:rsidR="00826174" w:rsidRPr="00610FCB" w:rsidRDefault="00826174" w:rsidP="00826174">
      <w:pPr>
        <w:pStyle w:val="af2"/>
        <w:numPr>
          <w:ilvl w:val="0"/>
          <w:numId w:val="19"/>
        </w:numPr>
        <w:ind w:left="284" w:hanging="284"/>
      </w:pPr>
      <w:r w:rsidRPr="00610FCB">
        <w:t>Правила выявления детей, проявивших выдающие способности, сопровождения и мониторинга их дальнейшего развития // Постановление Правительства Российской Федерации от 17.11.2015 №1239;</w:t>
      </w:r>
    </w:p>
    <w:p w:rsidR="00540E52" w:rsidRPr="00282DC7" w:rsidRDefault="00540E52" w:rsidP="00826174">
      <w:pPr>
        <w:pStyle w:val="af2"/>
        <w:numPr>
          <w:ilvl w:val="0"/>
          <w:numId w:val="19"/>
        </w:numPr>
        <w:ind w:left="284" w:hanging="284"/>
      </w:pPr>
      <w:r w:rsidRPr="00282DC7">
        <w:t>Приказ Министерства просвещения РФ от 9 ноября 2018 г. N196 «Об утверждении Порядка организации и осуществления образовательной деятельности по дополнительным общеобразовательным программам»;</w:t>
      </w:r>
    </w:p>
    <w:p w:rsidR="00826174" w:rsidRPr="00610FCB" w:rsidRDefault="00826174" w:rsidP="00826174">
      <w:pPr>
        <w:pStyle w:val="af2"/>
        <w:numPr>
          <w:ilvl w:val="0"/>
          <w:numId w:val="19"/>
        </w:numPr>
        <w:ind w:left="284" w:hanging="284"/>
      </w:pPr>
      <w:r w:rsidRPr="00610FCB">
        <w:t>Стратегия экономического и социального развития Санкт-Петербурга на период до 2030 года;</w:t>
      </w:r>
    </w:p>
    <w:p w:rsidR="00826174" w:rsidRPr="00610FCB" w:rsidRDefault="00826174" w:rsidP="00626DC8">
      <w:pPr>
        <w:pStyle w:val="af2"/>
        <w:numPr>
          <w:ilvl w:val="0"/>
          <w:numId w:val="19"/>
        </w:numPr>
        <w:ind w:left="284" w:hanging="284"/>
      </w:pPr>
      <w:r w:rsidRPr="00610FCB">
        <w:lastRenderedPageBreak/>
        <w:t>Государственная программа Санкт-Петербурга «Развитие образования в Санкт-Петербурге» на 2015-2020 годы</w:t>
      </w:r>
      <w:r w:rsidR="00626DC8">
        <w:t xml:space="preserve"> // постановление Правительства Санкт-Петербурга </w:t>
      </w:r>
      <w:r w:rsidR="00626DC8" w:rsidRPr="00626DC8">
        <w:t>от 4 июня 2014 г. N 453</w:t>
      </w:r>
      <w:r w:rsidR="00922EF8">
        <w:t xml:space="preserve"> с изменениями</w:t>
      </w:r>
      <w:r w:rsidRPr="00610FCB">
        <w:t>;</w:t>
      </w:r>
    </w:p>
    <w:p w:rsidR="00826174" w:rsidRDefault="00826174" w:rsidP="00826174">
      <w:pPr>
        <w:pStyle w:val="af2"/>
        <w:numPr>
          <w:ilvl w:val="0"/>
          <w:numId w:val="19"/>
        </w:numPr>
        <w:ind w:left="284" w:hanging="284"/>
      </w:pPr>
      <w:r w:rsidRPr="00610FCB">
        <w:t>Устав ЦДЮТТ Моск</w:t>
      </w:r>
      <w:r w:rsidR="00922EF8">
        <w:t>овского района Санкт-Петербурга;</w:t>
      </w:r>
    </w:p>
    <w:p w:rsidR="002F1345" w:rsidRPr="006B54F5" w:rsidRDefault="002F1345" w:rsidP="00826174">
      <w:pPr>
        <w:pStyle w:val="af2"/>
        <w:numPr>
          <w:ilvl w:val="0"/>
          <w:numId w:val="19"/>
        </w:numPr>
        <w:ind w:left="284" w:hanging="284"/>
      </w:pPr>
      <w:r w:rsidRPr="006B54F5">
        <w:t>Программа развития учреждения «Техническая элита – будущее страны» до 2020 г.</w:t>
      </w:r>
    </w:p>
    <w:p w:rsidR="00DF6DC0" w:rsidRPr="00610FCB" w:rsidRDefault="00DF6DC0" w:rsidP="00E04DA5"/>
    <w:p w:rsidR="00A633EB" w:rsidRPr="00610FCB" w:rsidRDefault="00A633EB" w:rsidP="00E04DA5">
      <w:pPr>
        <w:ind w:firstLine="0"/>
        <w:rPr>
          <w:b/>
        </w:rPr>
      </w:pPr>
    </w:p>
    <w:p w:rsidR="00DF6DC0" w:rsidRPr="00610FCB" w:rsidRDefault="00F61675" w:rsidP="00E04DA5">
      <w:pPr>
        <w:ind w:firstLine="0"/>
      </w:pPr>
      <w:r w:rsidRPr="00610FCB">
        <w:rPr>
          <w:b/>
        </w:rPr>
        <w:t>З</w:t>
      </w:r>
      <w:r w:rsidR="00DF6DC0" w:rsidRPr="00610FCB">
        <w:rPr>
          <w:b/>
        </w:rPr>
        <w:t>адач</w:t>
      </w:r>
      <w:r w:rsidRPr="00610FCB">
        <w:rPr>
          <w:b/>
        </w:rPr>
        <w:t>и</w:t>
      </w:r>
      <w:r w:rsidR="00DF6DC0" w:rsidRPr="00610FCB">
        <w:t xml:space="preserve">, которые решал педагогический </w:t>
      </w:r>
      <w:r w:rsidRPr="00610FCB">
        <w:t xml:space="preserve">коллектив </w:t>
      </w:r>
      <w:r w:rsidRPr="00610FCB">
        <w:rPr>
          <w:b/>
        </w:rPr>
        <w:t>в отчетном году</w:t>
      </w:r>
      <w:r w:rsidR="00DF6DC0" w:rsidRPr="00610FCB">
        <w:t>:</w:t>
      </w:r>
    </w:p>
    <w:p w:rsidR="00737036" w:rsidRDefault="00AB697D" w:rsidP="00AB697D">
      <w:pPr>
        <w:pStyle w:val="af2"/>
        <w:numPr>
          <w:ilvl w:val="0"/>
          <w:numId w:val="19"/>
        </w:numPr>
        <w:ind w:left="284" w:hanging="284"/>
      </w:pPr>
      <w:r>
        <w:t>Повышение качества дополнительного образования школьников через создание</w:t>
      </w:r>
      <w:r w:rsidRPr="00B544E5">
        <w:t xml:space="preserve"> </w:t>
      </w:r>
      <w:r w:rsidR="00737036" w:rsidRPr="00B544E5">
        <w:t xml:space="preserve">актуальных </w:t>
      </w:r>
      <w:r w:rsidR="00EE7FFD">
        <w:t xml:space="preserve">и обновление действующих </w:t>
      </w:r>
      <w:r w:rsidRPr="00B544E5">
        <w:t xml:space="preserve">дополнительных общеобразовательных программ </w:t>
      </w:r>
      <w:r w:rsidR="00BD486B">
        <w:t>в соответствии с запросами потребителей образовательных услуг</w:t>
      </w:r>
      <w:r w:rsidR="000B2365">
        <w:t>.</w:t>
      </w:r>
    </w:p>
    <w:p w:rsidR="00AB697D" w:rsidRPr="00B544E5" w:rsidRDefault="006F2E55" w:rsidP="00AB697D">
      <w:pPr>
        <w:pStyle w:val="af2"/>
        <w:numPr>
          <w:ilvl w:val="0"/>
          <w:numId w:val="19"/>
        </w:numPr>
        <w:ind w:left="284" w:hanging="284"/>
      </w:pPr>
      <w:r>
        <w:t>Создание условий для п</w:t>
      </w:r>
      <w:r w:rsidR="00F17AFC">
        <w:t>ривлечени</w:t>
      </w:r>
      <w:r>
        <w:t>я</w:t>
      </w:r>
      <w:r w:rsidR="00F17AFC">
        <w:t xml:space="preserve"> детей дошкольного возраста к занятиям техническим творчеством</w:t>
      </w:r>
      <w:r w:rsidR="00AB697D" w:rsidRPr="00B544E5">
        <w:t>.</w:t>
      </w:r>
    </w:p>
    <w:p w:rsidR="005518C6" w:rsidRDefault="005518C6" w:rsidP="005518C6">
      <w:pPr>
        <w:pStyle w:val="af2"/>
        <w:numPr>
          <w:ilvl w:val="0"/>
          <w:numId w:val="19"/>
        </w:numPr>
        <w:ind w:left="284" w:hanging="284"/>
      </w:pPr>
      <w:r w:rsidRPr="00B20C06">
        <w:t>Работа в рамках городского проекта «Инженеры будущего». Поиск новых социальных партнеров.</w:t>
      </w:r>
    </w:p>
    <w:p w:rsidR="005518C6" w:rsidRPr="00B20C06" w:rsidRDefault="005518C6" w:rsidP="005518C6">
      <w:pPr>
        <w:pStyle w:val="af2"/>
        <w:numPr>
          <w:ilvl w:val="0"/>
          <w:numId w:val="19"/>
        </w:numPr>
        <w:ind w:left="284" w:hanging="284"/>
      </w:pPr>
      <w:r>
        <w:t>Обновление техносферы.</w:t>
      </w:r>
    </w:p>
    <w:p w:rsidR="005518C6" w:rsidRPr="00B20C06" w:rsidRDefault="0011059A" w:rsidP="005518C6">
      <w:pPr>
        <w:pStyle w:val="af2"/>
        <w:numPr>
          <w:ilvl w:val="0"/>
          <w:numId w:val="19"/>
        </w:numPr>
        <w:ind w:left="284" w:hanging="284"/>
      </w:pPr>
      <w:r>
        <w:t>Р</w:t>
      </w:r>
      <w:r w:rsidR="005518C6" w:rsidRPr="00B20C06">
        <w:t>еализация инновационного проекта «Инженерные 3</w:t>
      </w:r>
      <w:r w:rsidR="005518C6" w:rsidRPr="005518C6">
        <w:t>D</w:t>
      </w:r>
      <w:r w:rsidR="005518C6" w:rsidRPr="00B20C06">
        <w:t xml:space="preserve">-технологии школьникам в рамках деятельности Федеральной инновационной площадки (заключительный этап). </w:t>
      </w:r>
      <w:r w:rsidR="00BD4396">
        <w:t>Н</w:t>
      </w:r>
      <w:r w:rsidR="005518C6" w:rsidRPr="00B20C06">
        <w:t>апо</w:t>
      </w:r>
      <w:r w:rsidR="008267B7">
        <w:t xml:space="preserve">лнение и продвижение сайта ФИП </w:t>
      </w:r>
      <w:r w:rsidR="005518C6" w:rsidRPr="00B20C06">
        <w:t>как ресурса для методической поддержки педагогов, проведение всероссийского открытого фестиваля-конкурса по 3</w:t>
      </w:r>
      <w:r w:rsidR="005518C6" w:rsidRPr="005518C6">
        <w:t>D</w:t>
      </w:r>
      <w:r w:rsidR="005518C6" w:rsidRPr="00B20C06">
        <w:t>-технологиям «Символ моей Малой Родины» для педагогов и школьников, проведение мероприятий по популяризации 3</w:t>
      </w:r>
      <w:r w:rsidR="005518C6" w:rsidRPr="005518C6">
        <w:t>D</w:t>
      </w:r>
      <w:r w:rsidR="005518C6" w:rsidRPr="00B20C06">
        <w:t>-моделирования среди школьников на базе районной лаборатории 3</w:t>
      </w:r>
      <w:r w:rsidR="005518C6" w:rsidRPr="005518C6">
        <w:t>D</w:t>
      </w:r>
      <w:r w:rsidR="005518C6" w:rsidRPr="00B20C06">
        <w:t>-моделирования.</w:t>
      </w:r>
    </w:p>
    <w:p w:rsidR="005518C6" w:rsidRDefault="006F1C25" w:rsidP="005518C6">
      <w:pPr>
        <w:pStyle w:val="af2"/>
        <w:numPr>
          <w:ilvl w:val="0"/>
          <w:numId w:val="19"/>
        </w:numPr>
        <w:ind w:left="284" w:hanging="284"/>
      </w:pPr>
      <w:r>
        <w:t>П</w:t>
      </w:r>
      <w:r w:rsidRPr="00B20C06">
        <w:t xml:space="preserve">овышение квалификации педагогических сотрудников, в том числе на курсах переподготовки и в рамках внутрифирменного обучения </w:t>
      </w:r>
      <w:r>
        <w:t>д</w:t>
      </w:r>
      <w:r w:rsidR="005518C6" w:rsidRPr="00B20C06">
        <w:t>ля решения задач перехода к внедрению профстандарта педагога дополнительного образования.</w:t>
      </w:r>
      <w:r w:rsidR="005518C6">
        <w:t xml:space="preserve"> Организация наставничества для молодых педагогов, сопровождение аттестации педагогических работников.</w:t>
      </w:r>
    </w:p>
    <w:p w:rsidR="00F97592" w:rsidRPr="00B20C06" w:rsidRDefault="00F97592" w:rsidP="005518C6">
      <w:pPr>
        <w:pStyle w:val="af2"/>
        <w:numPr>
          <w:ilvl w:val="0"/>
          <w:numId w:val="19"/>
        </w:numPr>
        <w:ind w:left="284" w:hanging="284"/>
      </w:pPr>
      <w:r>
        <w:t xml:space="preserve">Предъявление </w:t>
      </w:r>
      <w:r w:rsidR="00450F70">
        <w:t xml:space="preserve">опыта педагогического коллектива через создание </w:t>
      </w:r>
      <w:r w:rsidR="00BC7F72">
        <w:t>открытой информационной среды, выступления на презентационных мероприятиях</w:t>
      </w:r>
      <w:r w:rsidR="00BD4396">
        <w:t xml:space="preserve">, </w:t>
      </w:r>
      <w:r w:rsidR="00BC7F72">
        <w:t>публикации.</w:t>
      </w:r>
    </w:p>
    <w:p w:rsidR="005518C6" w:rsidRPr="00B20C06" w:rsidRDefault="005518C6" w:rsidP="005518C6">
      <w:pPr>
        <w:pStyle w:val="af2"/>
        <w:numPr>
          <w:ilvl w:val="0"/>
          <w:numId w:val="19"/>
        </w:numPr>
        <w:ind w:left="284" w:hanging="284"/>
      </w:pPr>
      <w:r w:rsidRPr="00B20C06">
        <w:t>Организация работы по выявлению и поддержке детей разных образовательных потребностей</w:t>
      </w:r>
      <w:r>
        <w:t xml:space="preserve"> (талантливых детей, детей с ОВЗ и др.)</w:t>
      </w:r>
      <w:r w:rsidRPr="00B20C06">
        <w:t>.</w:t>
      </w:r>
    </w:p>
    <w:p w:rsidR="005518C6" w:rsidRPr="0024750C" w:rsidRDefault="005518C6" w:rsidP="005518C6">
      <w:pPr>
        <w:pStyle w:val="af2"/>
        <w:numPr>
          <w:ilvl w:val="0"/>
          <w:numId w:val="19"/>
        </w:numPr>
        <w:ind w:left="284" w:hanging="284"/>
      </w:pPr>
      <w:r w:rsidRPr="0024750C">
        <w:t>Организации городских этапов соревнований по компетенциям «Графический дизайн» и «Аэрокосмическая инженерия», а также подготовка команд района к участию в соревнованиях движения молодых профессионалов по другим компетенциям.</w:t>
      </w:r>
    </w:p>
    <w:p w:rsidR="005518C6" w:rsidRPr="0024750C" w:rsidRDefault="005518C6" w:rsidP="005518C6">
      <w:pPr>
        <w:pStyle w:val="af2"/>
        <w:numPr>
          <w:ilvl w:val="0"/>
          <w:numId w:val="19"/>
        </w:numPr>
        <w:ind w:left="284" w:hanging="284"/>
      </w:pPr>
      <w:r w:rsidRPr="0024750C">
        <w:t xml:space="preserve">Продолжение работы в рамках сетевого проекта «Строительство микроспутника </w:t>
      </w:r>
      <w:r w:rsidRPr="005518C6">
        <w:t>Cansat</w:t>
      </w:r>
      <w:r w:rsidRPr="0024750C">
        <w:t>», в том числе обновление состава команд, участие в зимней сессии «Космической школы» в МГУ им. М.В. Ломоносова, а также участие в отборе на Чемпионат «</w:t>
      </w:r>
      <w:r w:rsidRPr="005518C6">
        <w:t>Cansat</w:t>
      </w:r>
      <w:r w:rsidRPr="0024750C">
        <w:t xml:space="preserve"> в России», участие в олимпиадном движении НТИ.</w:t>
      </w:r>
    </w:p>
    <w:p w:rsidR="004C5773" w:rsidRDefault="004C5773" w:rsidP="004C5773">
      <w:pPr>
        <w:pStyle w:val="af2"/>
        <w:numPr>
          <w:ilvl w:val="0"/>
          <w:numId w:val="19"/>
        </w:numPr>
        <w:ind w:left="284" w:hanging="284"/>
      </w:pPr>
      <w:r>
        <w:t>Сопровождение районного проекта по профориентации школьников (в соответствии с районной дорожной картой).</w:t>
      </w:r>
    </w:p>
    <w:p w:rsidR="005518C6" w:rsidRDefault="005518C6" w:rsidP="005518C6">
      <w:pPr>
        <w:pStyle w:val="af2"/>
        <w:numPr>
          <w:ilvl w:val="0"/>
          <w:numId w:val="19"/>
        </w:numPr>
        <w:ind w:left="284" w:hanging="284"/>
      </w:pPr>
      <w:r w:rsidRPr="0024750C">
        <w:t>Организация работы по сопровождению инфозоны и созданию содержательного контента учреждения</w:t>
      </w:r>
      <w:r w:rsidR="0073043F">
        <w:t>,</w:t>
      </w:r>
      <w:r w:rsidRPr="0024750C">
        <w:t xml:space="preserve"> сопровождение школьных инфозон района.</w:t>
      </w:r>
    </w:p>
    <w:p w:rsidR="005518C6" w:rsidRDefault="009B39E7" w:rsidP="005518C6">
      <w:pPr>
        <w:pStyle w:val="af2"/>
        <w:numPr>
          <w:ilvl w:val="0"/>
          <w:numId w:val="19"/>
        </w:numPr>
        <w:ind w:left="284" w:hanging="284"/>
      </w:pPr>
      <w:r>
        <w:t>Р</w:t>
      </w:r>
      <w:r w:rsidR="005518C6">
        <w:t>абот</w:t>
      </w:r>
      <w:r>
        <w:t>а</w:t>
      </w:r>
      <w:r w:rsidR="005518C6">
        <w:t xml:space="preserve"> районного опорного центра по безопасности дорожного движения «Безопасный старт», продолжение работы по проекту «ЮИД. Стань активней!».</w:t>
      </w:r>
    </w:p>
    <w:p w:rsidR="005518C6" w:rsidRDefault="005518C6" w:rsidP="005518C6">
      <w:pPr>
        <w:pStyle w:val="af2"/>
        <w:numPr>
          <w:ilvl w:val="0"/>
          <w:numId w:val="19"/>
        </w:numPr>
        <w:ind w:left="284" w:hanging="284"/>
      </w:pPr>
      <w:r w:rsidRPr="0024750C">
        <w:t>Организация на базе ЦДЮТТ городских мероприятий</w:t>
      </w:r>
      <w:r w:rsidR="0073043F">
        <w:t>:</w:t>
      </w:r>
      <w:r w:rsidRPr="0024750C">
        <w:t xml:space="preserve"> конкурс социальной рекламы, ко</w:t>
      </w:r>
      <w:r>
        <w:t>н</w:t>
      </w:r>
      <w:r w:rsidRPr="0024750C">
        <w:t>ференци</w:t>
      </w:r>
      <w:r w:rsidR="0073043F">
        <w:t>я</w:t>
      </w:r>
      <w:r w:rsidRPr="0024750C">
        <w:t xml:space="preserve"> «КИТ: Космос! Интеллект! Творчество!», соревновани</w:t>
      </w:r>
      <w:r w:rsidR="0073043F">
        <w:t>я</w:t>
      </w:r>
      <w:r w:rsidRPr="0024750C">
        <w:t xml:space="preserve"> по радиоспорту, трассовому автомоделизму, </w:t>
      </w:r>
      <w:r w:rsidR="00542617">
        <w:t>авиамоделированию. Проведение</w:t>
      </w:r>
      <w:r>
        <w:t xml:space="preserve"> </w:t>
      </w:r>
      <w:r w:rsidRPr="0024750C">
        <w:t>учебно-тренировочны</w:t>
      </w:r>
      <w:r w:rsidR="00542617">
        <w:t>х</w:t>
      </w:r>
      <w:r w:rsidRPr="0024750C">
        <w:t xml:space="preserve"> сбор</w:t>
      </w:r>
      <w:r w:rsidR="00542617">
        <w:t>ов</w:t>
      </w:r>
      <w:r w:rsidRPr="0024750C">
        <w:t xml:space="preserve"> для школьников, проходящих подготовку к городским мероприятиям (сборной команды Санкт-Петербурга по радиоспорту, команды ЮИД «Безопасное колесо» и др</w:t>
      </w:r>
      <w:r w:rsidR="00C725D1">
        <w:t>.</w:t>
      </w:r>
      <w:r w:rsidRPr="0024750C">
        <w:t>).</w:t>
      </w:r>
    </w:p>
    <w:p w:rsidR="009F2CF9" w:rsidRDefault="005518C6" w:rsidP="009F2CF9">
      <w:pPr>
        <w:pStyle w:val="af2"/>
        <w:numPr>
          <w:ilvl w:val="0"/>
          <w:numId w:val="19"/>
        </w:numPr>
        <w:ind w:left="284" w:hanging="284"/>
      </w:pPr>
      <w:r>
        <w:t>Организация участия учреждения в городских и районных мероприятиях, посвященных юбилейным датам: 100-летие системы дополнительного образования, 100-летие Московского района.</w:t>
      </w:r>
    </w:p>
    <w:p w:rsidR="005518C6" w:rsidRPr="005250E5" w:rsidRDefault="009630A1" w:rsidP="009F2CF9">
      <w:pPr>
        <w:pStyle w:val="af2"/>
        <w:numPr>
          <w:ilvl w:val="0"/>
          <w:numId w:val="19"/>
        </w:numPr>
        <w:ind w:left="284" w:hanging="284"/>
      </w:pPr>
      <w:r w:rsidRPr="005250E5">
        <w:t xml:space="preserve">Представление поля предъявления результатов </w:t>
      </w:r>
      <w:r w:rsidR="00DB7672" w:rsidRPr="005250E5">
        <w:t xml:space="preserve">и достижений школьников Московского района </w:t>
      </w:r>
      <w:r w:rsidR="00DB7672" w:rsidRPr="005250E5">
        <w:lastRenderedPageBreak/>
        <w:t>через организацию и проведение районных конкурсных мероприятий (</w:t>
      </w:r>
      <w:r w:rsidR="005518C6" w:rsidRPr="005250E5">
        <w:t>конкурсы, соревнования, конференции</w:t>
      </w:r>
      <w:r w:rsidR="007651F4" w:rsidRPr="005250E5">
        <w:t>)</w:t>
      </w:r>
      <w:r w:rsidR="005518C6" w:rsidRPr="005250E5">
        <w:t xml:space="preserve"> </w:t>
      </w:r>
      <w:r w:rsidR="007651F4" w:rsidRPr="005250E5">
        <w:t>в соответствии с направлениями образовательной деятельности ЦДЮТТ.</w:t>
      </w:r>
    </w:p>
    <w:p w:rsidR="005400E7" w:rsidRPr="005250E5" w:rsidRDefault="001F2A78" w:rsidP="009F2CF9">
      <w:pPr>
        <w:pStyle w:val="af2"/>
        <w:numPr>
          <w:ilvl w:val="0"/>
          <w:numId w:val="19"/>
        </w:numPr>
        <w:ind w:left="284" w:hanging="284"/>
      </w:pPr>
      <w:r w:rsidRPr="005250E5">
        <w:t>Создание условий для проявления социальной активности и реа</w:t>
      </w:r>
      <w:r>
        <w:t>лизации творческой деятельности</w:t>
      </w:r>
      <w:r w:rsidR="006B7A04" w:rsidRPr="005250E5">
        <w:t xml:space="preserve"> обучающи</w:t>
      </w:r>
      <w:r>
        <w:t>ми</w:t>
      </w:r>
      <w:r w:rsidR="006B7A04" w:rsidRPr="005250E5">
        <w:t>ся в</w:t>
      </w:r>
      <w:r w:rsidR="00177D2D" w:rsidRPr="005250E5">
        <w:t xml:space="preserve"> </w:t>
      </w:r>
      <w:r w:rsidR="005250E5" w:rsidRPr="005250E5">
        <w:t>детском общественном объединении</w:t>
      </w:r>
      <w:r w:rsidR="00177D2D" w:rsidRPr="005250E5">
        <w:t xml:space="preserve"> «Город Мастеров» и орган</w:t>
      </w:r>
      <w:r w:rsidR="005250E5" w:rsidRPr="005250E5">
        <w:t>е</w:t>
      </w:r>
      <w:r w:rsidR="00177D2D" w:rsidRPr="005250E5">
        <w:t xml:space="preserve"> ученического самоуправления «Совет Города Мастеров».</w:t>
      </w:r>
      <w:r w:rsidR="006B7A04" w:rsidRPr="005250E5">
        <w:t xml:space="preserve"> </w:t>
      </w:r>
    </w:p>
    <w:p w:rsidR="00F97592" w:rsidRPr="0024750C" w:rsidRDefault="00F97592" w:rsidP="00F97592">
      <w:pPr>
        <w:pStyle w:val="af2"/>
        <w:ind w:left="284" w:firstLine="0"/>
      </w:pPr>
    </w:p>
    <w:p w:rsidR="00DF6DC0" w:rsidRPr="00610FCB" w:rsidRDefault="00DF6DC0" w:rsidP="00E04DA5">
      <w:pPr>
        <w:pStyle w:val="Default"/>
        <w:rPr>
          <w:b/>
          <w:color w:val="auto"/>
        </w:rPr>
      </w:pPr>
    </w:p>
    <w:p w:rsidR="00DF6DC0" w:rsidRPr="00610FCB" w:rsidRDefault="00DF6DC0" w:rsidP="00E04DA5">
      <w:pPr>
        <w:pStyle w:val="Default"/>
        <w:rPr>
          <w:b/>
          <w:color w:val="auto"/>
        </w:rPr>
      </w:pPr>
      <w:r w:rsidRPr="00610FCB">
        <w:rPr>
          <w:b/>
          <w:color w:val="auto"/>
        </w:rPr>
        <w:t>Структура управления, включая контактную информацию ответственных лиц</w:t>
      </w:r>
    </w:p>
    <w:p w:rsidR="00DF6DC0" w:rsidRPr="009F2CF9" w:rsidRDefault="00DF6DC0" w:rsidP="00E04DA5">
      <w:pPr>
        <w:pStyle w:val="Default"/>
        <w:rPr>
          <w:bCs/>
          <w:color w:val="auto"/>
        </w:rPr>
      </w:pPr>
      <w:r w:rsidRPr="009F2CF9">
        <w:rPr>
          <w:bCs/>
          <w:color w:val="auto"/>
        </w:rPr>
        <w:t xml:space="preserve">Директор Исаева Елена Александровна, т. </w:t>
      </w:r>
      <w:r w:rsidR="00E80A27" w:rsidRPr="009F2CF9">
        <w:rPr>
          <w:bCs/>
          <w:color w:val="auto"/>
        </w:rPr>
        <w:t>246-29-70</w:t>
      </w:r>
    </w:p>
    <w:p w:rsidR="00DF6DC0" w:rsidRPr="009F2CF9" w:rsidRDefault="00790482" w:rsidP="00E04DA5">
      <w:pPr>
        <w:pStyle w:val="Default"/>
        <w:rPr>
          <w:bCs/>
          <w:color w:val="auto"/>
        </w:rPr>
      </w:pPr>
      <w:r>
        <w:rPr>
          <w:bCs/>
          <w:color w:val="auto"/>
        </w:rPr>
        <w:t>З</w:t>
      </w:r>
      <w:r w:rsidRPr="008F3CE2">
        <w:rPr>
          <w:bCs/>
          <w:color w:val="auto"/>
        </w:rPr>
        <w:t>ам</w:t>
      </w:r>
      <w:r w:rsidR="00F05FEC">
        <w:rPr>
          <w:bCs/>
          <w:color w:val="auto"/>
        </w:rPr>
        <w:t>.</w:t>
      </w:r>
      <w:r w:rsidR="00DF6DC0" w:rsidRPr="009F2CF9">
        <w:rPr>
          <w:bCs/>
          <w:color w:val="auto"/>
        </w:rPr>
        <w:t xml:space="preserve"> директора по </w:t>
      </w:r>
      <w:r w:rsidR="00F05FEC">
        <w:rPr>
          <w:bCs/>
          <w:color w:val="auto"/>
        </w:rPr>
        <w:t>учебно-воспитательной работе</w:t>
      </w:r>
      <w:r w:rsidR="00DF6DC0" w:rsidRPr="009F2CF9">
        <w:rPr>
          <w:bCs/>
          <w:color w:val="auto"/>
        </w:rPr>
        <w:t xml:space="preserve"> Витвинова Светлана Алексеевна, т. </w:t>
      </w:r>
      <w:r w:rsidR="00E80A27" w:rsidRPr="009F2CF9">
        <w:rPr>
          <w:bCs/>
          <w:color w:val="auto"/>
        </w:rPr>
        <w:t>246-29-77</w:t>
      </w:r>
    </w:p>
    <w:p w:rsidR="00DF6DC0" w:rsidRPr="009F2CF9" w:rsidRDefault="00790482" w:rsidP="00E04DA5">
      <w:pPr>
        <w:pStyle w:val="Default"/>
        <w:rPr>
          <w:bCs/>
          <w:color w:val="auto"/>
        </w:rPr>
      </w:pPr>
      <w:r>
        <w:rPr>
          <w:bCs/>
          <w:color w:val="auto"/>
        </w:rPr>
        <w:t>З</w:t>
      </w:r>
      <w:r w:rsidRPr="008F3CE2">
        <w:rPr>
          <w:bCs/>
          <w:color w:val="auto"/>
        </w:rPr>
        <w:t>ам</w:t>
      </w:r>
      <w:r w:rsidR="00F05FEC">
        <w:rPr>
          <w:bCs/>
          <w:color w:val="auto"/>
        </w:rPr>
        <w:t>.</w:t>
      </w:r>
      <w:r w:rsidRPr="009F2CF9">
        <w:rPr>
          <w:bCs/>
          <w:color w:val="auto"/>
        </w:rPr>
        <w:t xml:space="preserve"> директора </w:t>
      </w:r>
      <w:r w:rsidR="00DF6DC0" w:rsidRPr="009F2CF9">
        <w:rPr>
          <w:bCs/>
          <w:color w:val="auto"/>
        </w:rPr>
        <w:t xml:space="preserve">по </w:t>
      </w:r>
      <w:r w:rsidR="002F1345" w:rsidRPr="009F2CF9">
        <w:rPr>
          <w:bCs/>
          <w:color w:val="auto"/>
        </w:rPr>
        <w:t>информатизации</w:t>
      </w:r>
      <w:r w:rsidR="00DF6DC0" w:rsidRPr="009F2CF9">
        <w:rPr>
          <w:bCs/>
          <w:color w:val="auto"/>
        </w:rPr>
        <w:t xml:space="preserve"> Назарова Виктория Геннадьевна, </w:t>
      </w:r>
      <w:r w:rsidR="00E80A27" w:rsidRPr="009F2CF9">
        <w:rPr>
          <w:bCs/>
          <w:color w:val="auto"/>
        </w:rPr>
        <w:t>246-29-7</w:t>
      </w:r>
      <w:r w:rsidR="00B5681C" w:rsidRPr="009F2CF9">
        <w:rPr>
          <w:bCs/>
          <w:color w:val="auto"/>
        </w:rPr>
        <w:t>5</w:t>
      </w:r>
    </w:p>
    <w:p w:rsidR="002F1345" w:rsidRPr="009F2CF9" w:rsidRDefault="00790482" w:rsidP="00E04DA5">
      <w:pPr>
        <w:pStyle w:val="Default"/>
        <w:rPr>
          <w:bCs/>
          <w:color w:val="auto"/>
        </w:rPr>
      </w:pPr>
      <w:r>
        <w:rPr>
          <w:bCs/>
          <w:color w:val="auto"/>
        </w:rPr>
        <w:t>З</w:t>
      </w:r>
      <w:r w:rsidRPr="008F3CE2">
        <w:rPr>
          <w:bCs/>
          <w:color w:val="auto"/>
        </w:rPr>
        <w:t>ам</w:t>
      </w:r>
      <w:r w:rsidR="00F05FEC">
        <w:rPr>
          <w:bCs/>
          <w:color w:val="auto"/>
        </w:rPr>
        <w:t>.</w:t>
      </w:r>
      <w:r w:rsidRPr="009F2CF9">
        <w:rPr>
          <w:bCs/>
          <w:color w:val="auto"/>
        </w:rPr>
        <w:t xml:space="preserve"> </w:t>
      </w:r>
      <w:r w:rsidR="002F1345" w:rsidRPr="009F2CF9">
        <w:rPr>
          <w:bCs/>
          <w:color w:val="auto"/>
        </w:rPr>
        <w:t>директора по методической и оргмассовой работе Евсеенко Елена Викторовна,</w:t>
      </w:r>
      <w:r w:rsidR="00E80A27" w:rsidRPr="009F2CF9">
        <w:rPr>
          <w:bCs/>
          <w:color w:val="auto"/>
        </w:rPr>
        <w:t xml:space="preserve"> 246-29-7</w:t>
      </w:r>
      <w:r w:rsidR="00B5681C" w:rsidRPr="009F2CF9">
        <w:rPr>
          <w:bCs/>
          <w:color w:val="auto"/>
        </w:rPr>
        <w:t>7</w:t>
      </w:r>
    </w:p>
    <w:p w:rsidR="00DF6DC0" w:rsidRPr="009F2CF9" w:rsidRDefault="00DF6DC0" w:rsidP="00E04DA5">
      <w:pPr>
        <w:pStyle w:val="Default"/>
        <w:rPr>
          <w:bCs/>
          <w:color w:val="auto"/>
        </w:rPr>
      </w:pPr>
      <w:r w:rsidRPr="009F2CF9">
        <w:rPr>
          <w:bCs/>
          <w:color w:val="auto"/>
        </w:rPr>
        <w:t xml:space="preserve">Зам. директора по </w:t>
      </w:r>
      <w:r w:rsidR="00F05FEC">
        <w:rPr>
          <w:bCs/>
          <w:color w:val="auto"/>
        </w:rPr>
        <w:t>административно-хозяйственной работе</w:t>
      </w:r>
      <w:r w:rsidR="002F1345" w:rsidRPr="009F2CF9">
        <w:rPr>
          <w:bCs/>
          <w:color w:val="auto"/>
        </w:rPr>
        <w:t xml:space="preserve"> Комаров</w:t>
      </w:r>
      <w:r w:rsidRPr="009F2CF9">
        <w:rPr>
          <w:bCs/>
          <w:color w:val="auto"/>
        </w:rPr>
        <w:t xml:space="preserve"> Алексей Александрович, т. </w:t>
      </w:r>
      <w:r w:rsidR="00E80A27" w:rsidRPr="009F2CF9">
        <w:rPr>
          <w:bCs/>
          <w:color w:val="auto"/>
        </w:rPr>
        <w:t>246-29-7</w:t>
      </w:r>
      <w:r w:rsidR="00B5681C" w:rsidRPr="009F2CF9">
        <w:rPr>
          <w:bCs/>
          <w:color w:val="auto"/>
        </w:rPr>
        <w:t>2</w:t>
      </w:r>
    </w:p>
    <w:p w:rsidR="00DF6DC0" w:rsidRPr="009F2CF9" w:rsidRDefault="00DF6DC0" w:rsidP="00E04DA5">
      <w:pPr>
        <w:pStyle w:val="Default"/>
        <w:rPr>
          <w:bCs/>
          <w:color w:val="auto"/>
        </w:rPr>
      </w:pPr>
      <w:r w:rsidRPr="009F2CF9">
        <w:rPr>
          <w:bCs/>
          <w:color w:val="auto"/>
        </w:rPr>
        <w:t xml:space="preserve">Главный бухгалтер </w:t>
      </w:r>
      <w:r w:rsidR="002F1345" w:rsidRPr="009F2CF9">
        <w:rPr>
          <w:bCs/>
          <w:color w:val="auto"/>
        </w:rPr>
        <w:t>Калинина Ирина Юрьевна</w:t>
      </w:r>
      <w:r w:rsidRPr="009F2CF9">
        <w:rPr>
          <w:bCs/>
          <w:color w:val="auto"/>
        </w:rPr>
        <w:t xml:space="preserve">, т. </w:t>
      </w:r>
      <w:r w:rsidR="00E80A27" w:rsidRPr="009F2CF9">
        <w:rPr>
          <w:bCs/>
          <w:color w:val="auto"/>
        </w:rPr>
        <w:t>246-29-7</w:t>
      </w:r>
      <w:r w:rsidR="00B5681C" w:rsidRPr="009F2CF9">
        <w:rPr>
          <w:bCs/>
          <w:color w:val="auto"/>
        </w:rPr>
        <w:t>9</w:t>
      </w:r>
    </w:p>
    <w:p w:rsidR="00DF6DC0" w:rsidRPr="00610FCB" w:rsidRDefault="00DF6DC0" w:rsidP="000C7EC2">
      <w:pPr>
        <w:pStyle w:val="Default"/>
        <w:spacing w:line="276" w:lineRule="auto"/>
        <w:rPr>
          <w:b/>
          <w:color w:val="auto"/>
        </w:rPr>
      </w:pPr>
    </w:p>
    <w:p w:rsidR="00FC4CFF" w:rsidRPr="00610FCB" w:rsidRDefault="00FC4CFF" w:rsidP="000C7EC2">
      <w:pPr>
        <w:pStyle w:val="Default"/>
        <w:spacing w:line="276" w:lineRule="auto"/>
        <w:rPr>
          <w:b/>
          <w:color w:val="auto"/>
        </w:rPr>
      </w:pPr>
    </w:p>
    <w:p w:rsidR="00FC4CFF" w:rsidRPr="00610FCB" w:rsidRDefault="00826174" w:rsidP="000C7EC2">
      <w:pPr>
        <w:pStyle w:val="Default"/>
        <w:spacing w:line="276" w:lineRule="auto"/>
        <w:rPr>
          <w:b/>
          <w:color w:val="auto"/>
        </w:rPr>
      </w:pPr>
      <w:r w:rsidRPr="00610FCB">
        <w:rPr>
          <w:noProof/>
          <w:color w:val="auto"/>
        </w:rPr>
        <w:drawing>
          <wp:inline distT="0" distB="0" distL="0" distR="0" wp14:anchorId="173662FF" wp14:editId="67A016F7">
            <wp:extent cx="4905375" cy="3432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04" t="7056" r="14601" b="4617"/>
                    <a:stretch/>
                  </pic:blipFill>
                  <pic:spPr bwMode="auto">
                    <a:xfrm>
                      <a:off x="0" y="0"/>
                      <a:ext cx="4915245" cy="3439654"/>
                    </a:xfrm>
                    <a:prstGeom prst="rect">
                      <a:avLst/>
                    </a:prstGeom>
                    <a:ln>
                      <a:noFill/>
                    </a:ln>
                    <a:extLst>
                      <a:ext uri="{53640926-AAD7-44D8-BBD7-CCE9431645EC}">
                        <a14:shadowObscured xmlns:a14="http://schemas.microsoft.com/office/drawing/2010/main"/>
                      </a:ext>
                    </a:extLst>
                  </pic:spPr>
                </pic:pic>
              </a:graphicData>
            </a:graphic>
          </wp:inline>
        </w:drawing>
      </w:r>
    </w:p>
    <w:p w:rsidR="00DF6DC0" w:rsidRPr="00610FCB" w:rsidRDefault="00DF6DC0" w:rsidP="00E04DA5">
      <w:pPr>
        <w:pStyle w:val="Default"/>
        <w:rPr>
          <w:b/>
          <w:color w:val="auto"/>
        </w:rPr>
      </w:pPr>
      <w:r w:rsidRPr="00610FCB">
        <w:rPr>
          <w:b/>
          <w:color w:val="auto"/>
        </w:rPr>
        <w:t>Органы государственно-общественного управления и самоуправления</w:t>
      </w:r>
    </w:p>
    <w:p w:rsidR="009D5E0A" w:rsidRPr="00610FCB" w:rsidRDefault="00FC4CFF" w:rsidP="00E04DA5">
      <w:pPr>
        <w:pStyle w:val="Default"/>
        <w:rPr>
          <w:bCs/>
          <w:color w:val="auto"/>
        </w:rPr>
      </w:pPr>
      <w:r w:rsidRPr="00610FCB">
        <w:rPr>
          <w:bCs/>
          <w:color w:val="auto"/>
        </w:rPr>
        <w:t xml:space="preserve">Общее собрание ГБУ ДО ЦДЮТТ Московского района Санкт-Петербурга, Педагогический совет, </w:t>
      </w:r>
      <w:r w:rsidR="00DF6DC0" w:rsidRPr="00610FCB">
        <w:rPr>
          <w:bCs/>
          <w:color w:val="auto"/>
        </w:rPr>
        <w:t>Совет ЦДЮТТ</w:t>
      </w:r>
      <w:r w:rsidR="009D5E0A" w:rsidRPr="00610FCB">
        <w:rPr>
          <w:bCs/>
          <w:color w:val="auto"/>
        </w:rPr>
        <w:t>.</w:t>
      </w:r>
    </w:p>
    <w:p w:rsidR="00DF6DC0" w:rsidRPr="00610FCB" w:rsidRDefault="00FC4CFF" w:rsidP="00E04DA5">
      <w:pPr>
        <w:pStyle w:val="Default"/>
        <w:rPr>
          <w:bCs/>
          <w:color w:val="auto"/>
        </w:rPr>
      </w:pPr>
      <w:r w:rsidRPr="00610FCB">
        <w:rPr>
          <w:bCs/>
          <w:color w:val="auto"/>
        </w:rPr>
        <w:t>Совет города Мастеров (ученическое самоуправление).</w:t>
      </w:r>
    </w:p>
    <w:p w:rsidR="00DF6DC0" w:rsidRPr="00610FCB" w:rsidRDefault="00DF6DC0" w:rsidP="00E04DA5">
      <w:pPr>
        <w:pStyle w:val="Default"/>
        <w:rPr>
          <w:color w:val="auto"/>
        </w:rPr>
      </w:pPr>
    </w:p>
    <w:p w:rsidR="00DF6DC0" w:rsidRPr="00610FCB" w:rsidRDefault="00DF6DC0" w:rsidP="00E04DA5">
      <w:pPr>
        <w:pStyle w:val="Default"/>
        <w:rPr>
          <w:b/>
          <w:color w:val="auto"/>
        </w:rPr>
      </w:pPr>
      <w:r w:rsidRPr="00610FCB">
        <w:rPr>
          <w:b/>
          <w:color w:val="auto"/>
        </w:rPr>
        <w:t>Наличие сайта учреждения</w:t>
      </w:r>
    </w:p>
    <w:p w:rsidR="00DF6DC0" w:rsidRPr="00610FCB" w:rsidRDefault="00DF6DC0" w:rsidP="00E04DA5">
      <w:pPr>
        <w:pStyle w:val="Default"/>
        <w:rPr>
          <w:color w:val="auto"/>
        </w:rPr>
      </w:pPr>
      <w:r w:rsidRPr="00610FCB">
        <w:rPr>
          <w:bCs/>
          <w:color w:val="auto"/>
          <w:lang w:val="en-US"/>
        </w:rPr>
        <w:t>www</w:t>
      </w:r>
      <w:r w:rsidRPr="00610FCB">
        <w:rPr>
          <w:bCs/>
          <w:color w:val="auto"/>
        </w:rPr>
        <w:t>.</w:t>
      </w:r>
      <w:r w:rsidRPr="00610FCB">
        <w:rPr>
          <w:color w:val="auto"/>
          <w:lang w:val="en-US"/>
        </w:rPr>
        <w:t>cdutt</w:t>
      </w:r>
      <w:r w:rsidRPr="00610FCB">
        <w:rPr>
          <w:bCs/>
          <w:color w:val="auto"/>
        </w:rPr>
        <w:t>.</w:t>
      </w:r>
      <w:r w:rsidRPr="00610FCB">
        <w:rPr>
          <w:bCs/>
          <w:color w:val="auto"/>
          <w:lang w:val="en-US"/>
        </w:rPr>
        <w:t>ru</w:t>
      </w:r>
    </w:p>
    <w:p w:rsidR="00DF6DC0" w:rsidRPr="00610FCB" w:rsidRDefault="00DF6DC0" w:rsidP="00E04DA5">
      <w:pPr>
        <w:pStyle w:val="Default"/>
        <w:rPr>
          <w:b/>
          <w:color w:val="auto"/>
        </w:rPr>
      </w:pPr>
      <w:r w:rsidRPr="00610FCB">
        <w:rPr>
          <w:b/>
          <w:color w:val="auto"/>
        </w:rPr>
        <w:t>Контактная информация</w:t>
      </w:r>
    </w:p>
    <w:p w:rsidR="00DF6DC0" w:rsidRPr="00610FCB" w:rsidRDefault="00C050BD" w:rsidP="00E04DA5">
      <w:pPr>
        <w:pStyle w:val="Default"/>
        <w:rPr>
          <w:bCs/>
          <w:color w:val="auto"/>
        </w:rPr>
      </w:pPr>
      <w:hyperlink r:id="rId11" w:history="1">
        <w:r w:rsidR="00FC4CFF" w:rsidRPr="00610FCB">
          <w:rPr>
            <w:rStyle w:val="a3"/>
            <w:bCs/>
            <w:color w:val="auto"/>
            <w:lang w:val="en-US"/>
          </w:rPr>
          <w:t>kctt</w:t>
        </w:r>
        <w:r w:rsidR="00FC4CFF" w:rsidRPr="00610FCB">
          <w:rPr>
            <w:rStyle w:val="a3"/>
            <w:bCs/>
            <w:color w:val="auto"/>
          </w:rPr>
          <w:t>-</w:t>
        </w:r>
        <w:r w:rsidR="00FC4CFF" w:rsidRPr="00610FCB">
          <w:rPr>
            <w:rStyle w:val="a3"/>
            <w:bCs/>
            <w:color w:val="auto"/>
            <w:lang w:val="en-US"/>
          </w:rPr>
          <w:t>mosk</w:t>
        </w:r>
        <w:r w:rsidR="00FC4CFF" w:rsidRPr="00610FCB">
          <w:rPr>
            <w:rStyle w:val="a3"/>
            <w:bCs/>
            <w:color w:val="auto"/>
          </w:rPr>
          <w:t>-</w:t>
        </w:r>
        <w:r w:rsidR="00FC4CFF" w:rsidRPr="00610FCB">
          <w:rPr>
            <w:rStyle w:val="a3"/>
            <w:bCs/>
            <w:color w:val="auto"/>
            <w:lang w:val="en-US"/>
          </w:rPr>
          <w:t>spb</w:t>
        </w:r>
        <w:r w:rsidR="00FC4CFF" w:rsidRPr="00610FCB">
          <w:rPr>
            <w:rStyle w:val="a3"/>
            <w:bCs/>
            <w:color w:val="auto"/>
          </w:rPr>
          <w:t>@</w:t>
        </w:r>
        <w:r w:rsidR="00FC4CFF" w:rsidRPr="00610FCB">
          <w:rPr>
            <w:rStyle w:val="a3"/>
            <w:bCs/>
            <w:color w:val="auto"/>
            <w:lang w:val="en-US"/>
          </w:rPr>
          <w:t>yandex</w:t>
        </w:r>
        <w:r w:rsidR="00FC4CFF" w:rsidRPr="00610FCB">
          <w:rPr>
            <w:rStyle w:val="a3"/>
            <w:bCs/>
            <w:color w:val="auto"/>
          </w:rPr>
          <w:t>.</w:t>
        </w:r>
        <w:r w:rsidR="00FC4CFF" w:rsidRPr="00610FCB">
          <w:rPr>
            <w:rStyle w:val="a3"/>
            <w:bCs/>
            <w:color w:val="auto"/>
            <w:lang w:val="en-US"/>
          </w:rPr>
          <w:t>ru</w:t>
        </w:r>
      </w:hyperlink>
    </w:p>
    <w:p w:rsidR="00DF6DC0" w:rsidRPr="008F3CE2" w:rsidRDefault="00DF6DC0" w:rsidP="00E04DA5">
      <w:pPr>
        <w:pStyle w:val="Default"/>
        <w:rPr>
          <w:bCs/>
          <w:color w:val="auto"/>
        </w:rPr>
      </w:pPr>
      <w:r w:rsidRPr="008F3CE2">
        <w:rPr>
          <w:bCs/>
          <w:color w:val="auto"/>
        </w:rPr>
        <w:t xml:space="preserve">т. </w:t>
      </w:r>
      <w:r w:rsidR="00B5681C" w:rsidRPr="008F3CE2">
        <w:rPr>
          <w:bCs/>
          <w:color w:val="auto"/>
        </w:rPr>
        <w:t xml:space="preserve">246-29-70 </w:t>
      </w:r>
      <w:r w:rsidR="00FC4CFF" w:rsidRPr="008F3CE2">
        <w:rPr>
          <w:bCs/>
          <w:color w:val="auto"/>
        </w:rPr>
        <w:t>(директор)</w:t>
      </w:r>
      <w:r w:rsidRPr="008F3CE2">
        <w:rPr>
          <w:bCs/>
          <w:color w:val="auto"/>
        </w:rPr>
        <w:t xml:space="preserve">, </w:t>
      </w:r>
    </w:p>
    <w:p w:rsidR="00FC4CFF" w:rsidRPr="008F3CE2" w:rsidRDefault="00FC4CFF" w:rsidP="00E04DA5">
      <w:pPr>
        <w:pStyle w:val="Default"/>
        <w:rPr>
          <w:bCs/>
          <w:color w:val="auto"/>
        </w:rPr>
      </w:pPr>
      <w:r w:rsidRPr="008F3CE2">
        <w:rPr>
          <w:bCs/>
          <w:color w:val="auto"/>
        </w:rPr>
        <w:t>т.</w:t>
      </w:r>
      <w:r w:rsidR="00C46FD3" w:rsidRPr="008F3CE2">
        <w:rPr>
          <w:bCs/>
          <w:color w:val="auto"/>
        </w:rPr>
        <w:t xml:space="preserve"> 246-29-77 </w:t>
      </w:r>
      <w:r w:rsidRPr="008F3CE2">
        <w:rPr>
          <w:bCs/>
          <w:color w:val="auto"/>
        </w:rPr>
        <w:t>(зам</w:t>
      </w:r>
      <w:r w:rsidR="008F3CE2">
        <w:rPr>
          <w:bCs/>
          <w:color w:val="auto"/>
        </w:rPr>
        <w:t xml:space="preserve">еститель </w:t>
      </w:r>
      <w:r w:rsidRPr="008F3CE2">
        <w:rPr>
          <w:bCs/>
          <w:color w:val="auto"/>
        </w:rPr>
        <w:t>директора по УВР, методический кабинет),</w:t>
      </w:r>
    </w:p>
    <w:p w:rsidR="00FC4CFF" w:rsidRPr="008F3CE2" w:rsidRDefault="00FC4CFF" w:rsidP="00E04DA5">
      <w:pPr>
        <w:pStyle w:val="Default"/>
        <w:rPr>
          <w:bCs/>
          <w:color w:val="auto"/>
        </w:rPr>
      </w:pPr>
      <w:r w:rsidRPr="008F3CE2">
        <w:rPr>
          <w:bCs/>
          <w:color w:val="auto"/>
        </w:rPr>
        <w:t>т.</w:t>
      </w:r>
      <w:r w:rsidR="00C46FD3" w:rsidRPr="008F3CE2">
        <w:rPr>
          <w:bCs/>
          <w:color w:val="auto"/>
        </w:rPr>
        <w:t xml:space="preserve"> 246-29-76 </w:t>
      </w:r>
      <w:r w:rsidRPr="008F3CE2">
        <w:rPr>
          <w:bCs/>
          <w:color w:val="auto"/>
        </w:rPr>
        <w:t>(дежурный администратор),</w:t>
      </w:r>
    </w:p>
    <w:p w:rsidR="00DF6DC0" w:rsidRPr="008F3CE2" w:rsidRDefault="00DF6DC0" w:rsidP="00E04DA5">
      <w:pPr>
        <w:pStyle w:val="Default"/>
        <w:rPr>
          <w:bCs/>
          <w:color w:val="auto"/>
        </w:rPr>
      </w:pPr>
      <w:r w:rsidRPr="008F3CE2">
        <w:rPr>
          <w:bCs/>
          <w:color w:val="auto"/>
        </w:rPr>
        <w:t xml:space="preserve">т/ф </w:t>
      </w:r>
      <w:r w:rsidR="00C46FD3" w:rsidRPr="008F3CE2">
        <w:rPr>
          <w:bCs/>
          <w:color w:val="auto"/>
        </w:rPr>
        <w:t>246-29-74</w:t>
      </w:r>
    </w:p>
    <w:p w:rsidR="00DF6DC0" w:rsidRPr="00610FCB" w:rsidRDefault="00DF6DC0" w:rsidP="000C7EC2">
      <w:pPr>
        <w:pStyle w:val="Default"/>
        <w:spacing w:line="276" w:lineRule="auto"/>
        <w:rPr>
          <w:bCs/>
          <w:color w:val="auto"/>
        </w:rPr>
      </w:pPr>
    </w:p>
    <w:p w:rsidR="00673B41" w:rsidRPr="00610FCB" w:rsidRDefault="00673B41">
      <w:pPr>
        <w:widowControl/>
        <w:autoSpaceDE/>
        <w:autoSpaceDN/>
        <w:adjustRightInd/>
        <w:ind w:firstLine="0"/>
        <w:jc w:val="left"/>
      </w:pPr>
      <w:r w:rsidRPr="00610FCB">
        <w:br w:type="page"/>
      </w:r>
    </w:p>
    <w:p w:rsidR="00DF6DC0" w:rsidRPr="00610FCB" w:rsidRDefault="00DF6DC0" w:rsidP="005C62D8">
      <w:pPr>
        <w:widowControl/>
        <w:numPr>
          <w:ilvl w:val="0"/>
          <w:numId w:val="5"/>
        </w:numPr>
        <w:autoSpaceDE/>
        <w:autoSpaceDN/>
        <w:adjustRightInd/>
        <w:spacing w:line="276" w:lineRule="auto"/>
        <w:ind w:left="0"/>
        <w:jc w:val="center"/>
        <w:rPr>
          <w:b/>
          <w:sz w:val="28"/>
          <w:szCs w:val="28"/>
        </w:rPr>
      </w:pPr>
      <w:r w:rsidRPr="00610FCB">
        <w:rPr>
          <w:b/>
          <w:sz w:val="28"/>
          <w:szCs w:val="28"/>
        </w:rPr>
        <w:lastRenderedPageBreak/>
        <w:t xml:space="preserve">Особенности </w:t>
      </w:r>
      <w:r w:rsidR="00137BED" w:rsidRPr="00610FCB">
        <w:rPr>
          <w:b/>
          <w:sz w:val="28"/>
          <w:szCs w:val="28"/>
        </w:rPr>
        <w:t xml:space="preserve">и содержание </w:t>
      </w:r>
      <w:r w:rsidRPr="00610FCB">
        <w:rPr>
          <w:b/>
          <w:sz w:val="28"/>
          <w:szCs w:val="28"/>
        </w:rPr>
        <w:t>образовательного процесса</w:t>
      </w:r>
    </w:p>
    <w:p w:rsidR="006A3DEF" w:rsidRPr="00610FCB" w:rsidRDefault="00137BED" w:rsidP="00E04DA5">
      <w:pPr>
        <w:pStyle w:val="Default"/>
        <w:rPr>
          <w:b/>
          <w:color w:val="auto"/>
        </w:rPr>
      </w:pPr>
      <w:r w:rsidRPr="00610FCB">
        <w:rPr>
          <w:b/>
          <w:color w:val="auto"/>
        </w:rPr>
        <w:t xml:space="preserve">Характеристика контингента </w:t>
      </w:r>
    </w:p>
    <w:p w:rsidR="00137BED" w:rsidRPr="00610FCB" w:rsidRDefault="00137BED" w:rsidP="00137BED">
      <w:pPr>
        <w:pStyle w:val="Default"/>
        <w:ind w:firstLine="709"/>
        <w:jc w:val="both"/>
        <w:rPr>
          <w:color w:val="auto"/>
        </w:rPr>
      </w:pPr>
      <w:r w:rsidRPr="00610FCB">
        <w:rPr>
          <w:color w:val="auto"/>
        </w:rPr>
        <w:t>В ГБУ</w:t>
      </w:r>
      <w:r w:rsidR="00DA7814">
        <w:rPr>
          <w:color w:val="auto"/>
        </w:rPr>
        <w:t xml:space="preserve"> </w:t>
      </w:r>
      <w:r w:rsidRPr="00610FCB">
        <w:rPr>
          <w:color w:val="auto"/>
        </w:rPr>
        <w:t>ДО ЦДЮТТ Московского района по различным направлениям технического, спортивно-технического и прикладного творчества</w:t>
      </w:r>
      <w:r w:rsidR="005C41A5">
        <w:rPr>
          <w:color w:val="auto"/>
        </w:rPr>
        <w:t xml:space="preserve"> в течение учебного года </w:t>
      </w:r>
      <w:r w:rsidRPr="00610FCB">
        <w:rPr>
          <w:color w:val="auto"/>
        </w:rPr>
        <w:t>занима</w:t>
      </w:r>
      <w:r w:rsidR="005C41A5">
        <w:rPr>
          <w:color w:val="auto"/>
        </w:rPr>
        <w:t>лись</w:t>
      </w:r>
      <w:r w:rsidRPr="00610FCB">
        <w:rPr>
          <w:color w:val="auto"/>
        </w:rPr>
        <w:t xml:space="preserve"> </w:t>
      </w:r>
      <w:r w:rsidR="00B34466">
        <w:t>2268</w:t>
      </w:r>
      <w:r w:rsidRPr="00610FCB">
        <w:rPr>
          <w:color w:val="auto"/>
        </w:rPr>
        <w:t xml:space="preserve"> детей и подростков от 6 до 18 лет. Из общего количества обучающихся - большинство мальчики и мальчики-подростки (около 60%).</w:t>
      </w:r>
    </w:p>
    <w:p w:rsidR="00137BED" w:rsidRPr="00610FCB" w:rsidRDefault="00137BED" w:rsidP="00137BED">
      <w:pPr>
        <w:pStyle w:val="Default"/>
        <w:ind w:firstLine="709"/>
        <w:jc w:val="both"/>
        <w:rPr>
          <w:color w:val="auto"/>
        </w:rPr>
      </w:pPr>
      <w:r w:rsidRPr="00610FCB">
        <w:rPr>
          <w:color w:val="auto"/>
        </w:rPr>
        <w:t xml:space="preserve">Состав обучающихся стабилен, значимых изменений по возрастным категориям нет, но </w:t>
      </w:r>
      <w:r w:rsidR="00E0797E">
        <w:rPr>
          <w:color w:val="auto"/>
        </w:rPr>
        <w:t>можно отметить</w:t>
      </w:r>
      <w:r w:rsidRPr="00610FCB">
        <w:rPr>
          <w:color w:val="auto"/>
        </w:rPr>
        <w:t xml:space="preserve"> </w:t>
      </w:r>
      <w:r w:rsidR="0069369B">
        <w:rPr>
          <w:color w:val="auto"/>
        </w:rPr>
        <w:t xml:space="preserve">рост количества в </w:t>
      </w:r>
      <w:r w:rsidRPr="00610FCB">
        <w:rPr>
          <w:color w:val="auto"/>
        </w:rPr>
        <w:t>объединениях школьников 11 класса, в основном, по программам освоения высоких IT-технологий</w:t>
      </w:r>
      <w:r w:rsidR="00E0797E">
        <w:rPr>
          <w:color w:val="auto"/>
        </w:rPr>
        <w:t>.</w:t>
      </w:r>
      <w:r w:rsidRPr="00610FCB">
        <w:rPr>
          <w:color w:val="auto"/>
        </w:rPr>
        <w:t xml:space="preserve"> Это говорит о значимости разработанных программ для профессиональной ориентации, предпрофессиональной подготовки и выстраивания будущего образовательного маршрута старшеклассников. </w:t>
      </w:r>
    </w:p>
    <w:p w:rsidR="00137BED" w:rsidRDefault="00137BED" w:rsidP="00E04DA5">
      <w:pPr>
        <w:pStyle w:val="Default"/>
        <w:rPr>
          <w:noProof/>
          <w:color w:val="auto"/>
        </w:rPr>
      </w:pPr>
    </w:p>
    <w:p w:rsidR="00AE2ACC" w:rsidRDefault="00AE2ACC" w:rsidP="00AE2ACC">
      <w:pPr>
        <w:tabs>
          <w:tab w:val="left" w:pos="284"/>
        </w:tabs>
        <w:spacing w:line="360" w:lineRule="auto"/>
        <w:rPr>
          <w:b/>
        </w:rPr>
      </w:pPr>
      <w:r w:rsidRPr="00AF334E">
        <w:rPr>
          <w:b/>
        </w:rPr>
        <w:t>Возрастной состав обучающихся по направленностям</w:t>
      </w:r>
    </w:p>
    <w:p w:rsidR="00FE161F" w:rsidRDefault="00FE161F" w:rsidP="00AE2ACC">
      <w:pPr>
        <w:tabs>
          <w:tab w:val="left" w:pos="284"/>
        </w:tabs>
        <w:spacing w:line="360" w:lineRule="auto"/>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680"/>
        <w:gridCol w:w="728"/>
        <w:gridCol w:w="729"/>
        <w:gridCol w:w="729"/>
        <w:gridCol w:w="729"/>
        <w:gridCol w:w="729"/>
        <w:gridCol w:w="729"/>
        <w:gridCol w:w="729"/>
        <w:gridCol w:w="729"/>
        <w:gridCol w:w="699"/>
        <w:gridCol w:w="699"/>
        <w:gridCol w:w="894"/>
      </w:tblGrid>
      <w:tr w:rsidR="00FE161F" w:rsidRPr="00AF334E" w:rsidTr="000B1837">
        <w:tc>
          <w:tcPr>
            <w:tcW w:w="9464" w:type="dxa"/>
            <w:gridSpan w:val="13"/>
          </w:tcPr>
          <w:p w:rsidR="00FE161F" w:rsidRPr="00AF334E" w:rsidRDefault="00FE161F" w:rsidP="000B1837">
            <w:pPr>
              <w:tabs>
                <w:tab w:val="left" w:pos="284"/>
              </w:tabs>
              <w:ind w:left="596" w:hanging="596"/>
              <w:jc w:val="center"/>
              <w:rPr>
                <w:b/>
              </w:rPr>
            </w:pPr>
            <w:r w:rsidRPr="00AF334E">
              <w:rPr>
                <w:b/>
              </w:rPr>
              <w:t>Возраст обучающихся (полных лет на 1 января 2019 года)</w:t>
            </w:r>
          </w:p>
        </w:tc>
      </w:tr>
      <w:tr w:rsidR="00FE161F" w:rsidRPr="00AF334E" w:rsidTr="000B1837">
        <w:tc>
          <w:tcPr>
            <w:tcW w:w="9464" w:type="dxa"/>
            <w:gridSpan w:val="13"/>
          </w:tcPr>
          <w:p w:rsidR="00FE161F" w:rsidRPr="00AF334E" w:rsidRDefault="00FE161F" w:rsidP="00FE161F">
            <w:pPr>
              <w:tabs>
                <w:tab w:val="left" w:pos="284"/>
              </w:tabs>
              <w:ind w:firstLine="0"/>
              <w:jc w:val="center"/>
              <w:rPr>
                <w:b/>
              </w:rPr>
            </w:pPr>
            <w:r w:rsidRPr="00AF334E">
              <w:rPr>
                <w:b/>
              </w:rPr>
              <w:t>Техническая направленность</w:t>
            </w:r>
          </w:p>
        </w:tc>
      </w:tr>
      <w:tr w:rsidR="00FE161F" w:rsidRPr="00AF334E" w:rsidTr="000B1837">
        <w:tc>
          <w:tcPr>
            <w:tcW w:w="661" w:type="dxa"/>
          </w:tcPr>
          <w:p w:rsidR="00FE161F" w:rsidRPr="00AF334E" w:rsidRDefault="00FE161F" w:rsidP="00FE161F">
            <w:pPr>
              <w:tabs>
                <w:tab w:val="left" w:pos="284"/>
              </w:tabs>
              <w:ind w:firstLine="0"/>
              <w:jc w:val="center"/>
              <w:rPr>
                <w:b/>
                <w:lang w:val="en-US"/>
              </w:rPr>
            </w:pPr>
          </w:p>
        </w:tc>
        <w:tc>
          <w:tcPr>
            <w:tcW w:w="680" w:type="dxa"/>
          </w:tcPr>
          <w:p w:rsidR="00FE161F" w:rsidRPr="00AF334E" w:rsidRDefault="00FE161F" w:rsidP="00FE161F">
            <w:pPr>
              <w:tabs>
                <w:tab w:val="left" w:pos="284"/>
              </w:tabs>
              <w:ind w:firstLine="0"/>
              <w:jc w:val="center"/>
              <w:rPr>
                <w:b/>
              </w:rPr>
            </w:pPr>
            <w:r w:rsidRPr="00AF334E">
              <w:rPr>
                <w:b/>
              </w:rPr>
              <w:t>6</w:t>
            </w:r>
          </w:p>
        </w:tc>
        <w:tc>
          <w:tcPr>
            <w:tcW w:w="728" w:type="dxa"/>
          </w:tcPr>
          <w:p w:rsidR="00FE161F" w:rsidRPr="00AF334E" w:rsidRDefault="00FE161F" w:rsidP="00FE161F">
            <w:pPr>
              <w:tabs>
                <w:tab w:val="left" w:pos="284"/>
              </w:tabs>
              <w:ind w:firstLine="0"/>
              <w:jc w:val="center"/>
              <w:rPr>
                <w:b/>
              </w:rPr>
            </w:pPr>
            <w:r w:rsidRPr="00AF334E">
              <w:rPr>
                <w:b/>
              </w:rPr>
              <w:t>7</w:t>
            </w:r>
          </w:p>
        </w:tc>
        <w:tc>
          <w:tcPr>
            <w:tcW w:w="729" w:type="dxa"/>
          </w:tcPr>
          <w:p w:rsidR="00FE161F" w:rsidRPr="00AF334E" w:rsidRDefault="00FE161F" w:rsidP="00FE161F">
            <w:pPr>
              <w:tabs>
                <w:tab w:val="left" w:pos="284"/>
              </w:tabs>
              <w:ind w:firstLine="0"/>
              <w:jc w:val="center"/>
              <w:rPr>
                <w:b/>
              </w:rPr>
            </w:pPr>
            <w:r w:rsidRPr="00AF334E">
              <w:rPr>
                <w:b/>
              </w:rPr>
              <w:t>8</w:t>
            </w:r>
          </w:p>
        </w:tc>
        <w:tc>
          <w:tcPr>
            <w:tcW w:w="729" w:type="dxa"/>
          </w:tcPr>
          <w:p w:rsidR="00FE161F" w:rsidRPr="00AF334E" w:rsidRDefault="00FE161F" w:rsidP="00FE161F">
            <w:pPr>
              <w:tabs>
                <w:tab w:val="left" w:pos="284"/>
              </w:tabs>
              <w:ind w:firstLine="0"/>
              <w:jc w:val="center"/>
              <w:rPr>
                <w:b/>
              </w:rPr>
            </w:pPr>
            <w:r w:rsidRPr="00AF334E">
              <w:rPr>
                <w:b/>
              </w:rPr>
              <w:t>9</w:t>
            </w:r>
          </w:p>
        </w:tc>
        <w:tc>
          <w:tcPr>
            <w:tcW w:w="729" w:type="dxa"/>
          </w:tcPr>
          <w:p w:rsidR="00FE161F" w:rsidRPr="00AF334E" w:rsidRDefault="00FE161F" w:rsidP="00FE161F">
            <w:pPr>
              <w:tabs>
                <w:tab w:val="left" w:pos="284"/>
              </w:tabs>
              <w:ind w:firstLine="0"/>
              <w:jc w:val="center"/>
              <w:rPr>
                <w:b/>
              </w:rPr>
            </w:pPr>
            <w:r w:rsidRPr="00AF334E">
              <w:rPr>
                <w:b/>
              </w:rPr>
              <w:t>10</w:t>
            </w:r>
          </w:p>
        </w:tc>
        <w:tc>
          <w:tcPr>
            <w:tcW w:w="729" w:type="dxa"/>
          </w:tcPr>
          <w:p w:rsidR="00FE161F" w:rsidRPr="00AF334E" w:rsidRDefault="00FE161F" w:rsidP="00FE161F">
            <w:pPr>
              <w:tabs>
                <w:tab w:val="left" w:pos="284"/>
              </w:tabs>
              <w:ind w:firstLine="0"/>
              <w:jc w:val="center"/>
              <w:rPr>
                <w:b/>
              </w:rPr>
            </w:pPr>
            <w:r w:rsidRPr="00AF334E">
              <w:rPr>
                <w:b/>
              </w:rPr>
              <w:t>11</w:t>
            </w:r>
          </w:p>
        </w:tc>
        <w:tc>
          <w:tcPr>
            <w:tcW w:w="729" w:type="dxa"/>
          </w:tcPr>
          <w:p w:rsidR="00FE161F" w:rsidRPr="00AF334E" w:rsidRDefault="00FE161F" w:rsidP="00FE161F">
            <w:pPr>
              <w:tabs>
                <w:tab w:val="left" w:pos="284"/>
              </w:tabs>
              <w:ind w:firstLine="0"/>
              <w:jc w:val="center"/>
              <w:rPr>
                <w:b/>
              </w:rPr>
            </w:pPr>
            <w:r w:rsidRPr="00AF334E">
              <w:rPr>
                <w:b/>
              </w:rPr>
              <w:t>12</w:t>
            </w:r>
          </w:p>
        </w:tc>
        <w:tc>
          <w:tcPr>
            <w:tcW w:w="729" w:type="dxa"/>
          </w:tcPr>
          <w:p w:rsidR="00FE161F" w:rsidRPr="00AF334E" w:rsidRDefault="00FE161F" w:rsidP="00FE161F">
            <w:pPr>
              <w:tabs>
                <w:tab w:val="left" w:pos="284"/>
              </w:tabs>
              <w:ind w:firstLine="0"/>
              <w:jc w:val="center"/>
              <w:rPr>
                <w:b/>
              </w:rPr>
            </w:pPr>
            <w:r w:rsidRPr="00AF334E">
              <w:rPr>
                <w:b/>
              </w:rPr>
              <w:t>13</w:t>
            </w:r>
          </w:p>
        </w:tc>
        <w:tc>
          <w:tcPr>
            <w:tcW w:w="729" w:type="dxa"/>
          </w:tcPr>
          <w:p w:rsidR="00FE161F" w:rsidRPr="00AF334E" w:rsidRDefault="00FE161F" w:rsidP="00FE161F">
            <w:pPr>
              <w:tabs>
                <w:tab w:val="left" w:pos="284"/>
              </w:tabs>
              <w:ind w:firstLine="0"/>
              <w:jc w:val="center"/>
              <w:rPr>
                <w:b/>
              </w:rPr>
            </w:pPr>
            <w:r w:rsidRPr="00AF334E">
              <w:rPr>
                <w:b/>
              </w:rPr>
              <w:t>14</w:t>
            </w:r>
          </w:p>
        </w:tc>
        <w:tc>
          <w:tcPr>
            <w:tcW w:w="699" w:type="dxa"/>
          </w:tcPr>
          <w:p w:rsidR="00FE161F" w:rsidRPr="00AF334E" w:rsidRDefault="00FE161F" w:rsidP="00FE161F">
            <w:pPr>
              <w:tabs>
                <w:tab w:val="left" w:pos="284"/>
              </w:tabs>
              <w:ind w:firstLine="0"/>
              <w:jc w:val="center"/>
              <w:rPr>
                <w:b/>
              </w:rPr>
            </w:pPr>
            <w:r w:rsidRPr="00AF334E">
              <w:rPr>
                <w:b/>
              </w:rPr>
              <w:t>15</w:t>
            </w:r>
          </w:p>
        </w:tc>
        <w:tc>
          <w:tcPr>
            <w:tcW w:w="699" w:type="dxa"/>
          </w:tcPr>
          <w:p w:rsidR="00FE161F" w:rsidRPr="00AF334E" w:rsidRDefault="00FE161F" w:rsidP="00FE161F">
            <w:pPr>
              <w:tabs>
                <w:tab w:val="left" w:pos="284"/>
              </w:tabs>
              <w:ind w:firstLine="0"/>
              <w:jc w:val="center"/>
              <w:rPr>
                <w:b/>
              </w:rPr>
            </w:pPr>
            <w:r w:rsidRPr="00AF334E">
              <w:rPr>
                <w:b/>
              </w:rPr>
              <w:t>16</w:t>
            </w:r>
          </w:p>
        </w:tc>
        <w:tc>
          <w:tcPr>
            <w:tcW w:w="894" w:type="dxa"/>
          </w:tcPr>
          <w:p w:rsidR="00FE161F" w:rsidRPr="00AF334E" w:rsidRDefault="00FE161F" w:rsidP="00FE161F">
            <w:pPr>
              <w:tabs>
                <w:tab w:val="left" w:pos="284"/>
              </w:tabs>
              <w:ind w:firstLine="0"/>
              <w:jc w:val="center"/>
              <w:rPr>
                <w:b/>
              </w:rPr>
            </w:pPr>
            <w:r w:rsidRPr="00AF334E">
              <w:rPr>
                <w:b/>
              </w:rPr>
              <w:t>17</w:t>
            </w:r>
          </w:p>
        </w:tc>
      </w:tr>
      <w:tr w:rsidR="00FE161F" w:rsidRPr="00AF334E" w:rsidTr="000B1837">
        <w:tc>
          <w:tcPr>
            <w:tcW w:w="661" w:type="dxa"/>
          </w:tcPr>
          <w:p w:rsidR="00FE161F" w:rsidRPr="00AF334E" w:rsidRDefault="00FE161F" w:rsidP="00FE161F">
            <w:pPr>
              <w:tabs>
                <w:tab w:val="left" w:pos="284"/>
              </w:tabs>
              <w:ind w:firstLine="0"/>
              <w:jc w:val="center"/>
              <w:rPr>
                <w:lang w:val="en-US"/>
              </w:rPr>
            </w:pPr>
          </w:p>
        </w:tc>
        <w:tc>
          <w:tcPr>
            <w:tcW w:w="680" w:type="dxa"/>
          </w:tcPr>
          <w:p w:rsidR="00FE161F" w:rsidRPr="00AF334E" w:rsidRDefault="0014186C" w:rsidP="00FE161F">
            <w:pPr>
              <w:tabs>
                <w:tab w:val="left" w:pos="284"/>
              </w:tabs>
              <w:ind w:firstLine="0"/>
              <w:jc w:val="center"/>
              <w:rPr>
                <w:lang w:val="en-US"/>
              </w:rPr>
            </w:pPr>
            <w:r>
              <w:t>3</w:t>
            </w:r>
            <w:r w:rsidR="00FE161F" w:rsidRPr="00AF334E">
              <w:rPr>
                <w:lang w:val="en-US"/>
              </w:rPr>
              <w:t>6</w:t>
            </w:r>
          </w:p>
        </w:tc>
        <w:tc>
          <w:tcPr>
            <w:tcW w:w="728" w:type="dxa"/>
          </w:tcPr>
          <w:p w:rsidR="00FE161F" w:rsidRPr="00AF334E" w:rsidRDefault="00FE161F" w:rsidP="00FE161F">
            <w:pPr>
              <w:tabs>
                <w:tab w:val="left" w:pos="284"/>
              </w:tabs>
              <w:ind w:firstLine="0"/>
              <w:jc w:val="center"/>
              <w:rPr>
                <w:lang w:val="en-US"/>
              </w:rPr>
            </w:pPr>
            <w:r w:rsidRPr="00AF334E">
              <w:rPr>
                <w:lang w:val="en-US"/>
              </w:rPr>
              <w:t>269</w:t>
            </w:r>
          </w:p>
        </w:tc>
        <w:tc>
          <w:tcPr>
            <w:tcW w:w="729" w:type="dxa"/>
          </w:tcPr>
          <w:p w:rsidR="00FE161F" w:rsidRPr="00AF334E" w:rsidRDefault="00FE161F" w:rsidP="00FE161F">
            <w:pPr>
              <w:tabs>
                <w:tab w:val="left" w:pos="284"/>
              </w:tabs>
              <w:ind w:firstLine="0"/>
              <w:jc w:val="center"/>
              <w:rPr>
                <w:lang w:val="en-US"/>
              </w:rPr>
            </w:pPr>
            <w:r w:rsidRPr="00AF334E">
              <w:rPr>
                <w:lang w:val="en-US"/>
              </w:rPr>
              <w:t>238</w:t>
            </w:r>
          </w:p>
        </w:tc>
        <w:tc>
          <w:tcPr>
            <w:tcW w:w="729" w:type="dxa"/>
          </w:tcPr>
          <w:p w:rsidR="00FE161F" w:rsidRPr="00AF334E" w:rsidRDefault="00FE161F" w:rsidP="00FE161F">
            <w:pPr>
              <w:tabs>
                <w:tab w:val="left" w:pos="284"/>
              </w:tabs>
              <w:ind w:firstLine="0"/>
              <w:jc w:val="center"/>
              <w:rPr>
                <w:lang w:val="en-US"/>
              </w:rPr>
            </w:pPr>
            <w:r w:rsidRPr="00AF334E">
              <w:rPr>
                <w:lang w:val="en-US"/>
              </w:rPr>
              <w:t>284</w:t>
            </w:r>
          </w:p>
        </w:tc>
        <w:tc>
          <w:tcPr>
            <w:tcW w:w="729" w:type="dxa"/>
          </w:tcPr>
          <w:p w:rsidR="00FE161F" w:rsidRPr="00AF334E" w:rsidRDefault="00FE161F" w:rsidP="00FE161F">
            <w:pPr>
              <w:tabs>
                <w:tab w:val="left" w:pos="284"/>
              </w:tabs>
              <w:ind w:firstLine="0"/>
              <w:jc w:val="center"/>
              <w:rPr>
                <w:lang w:val="en-US"/>
              </w:rPr>
            </w:pPr>
            <w:r w:rsidRPr="00AF334E">
              <w:rPr>
                <w:lang w:val="en-US"/>
              </w:rPr>
              <w:t>224</w:t>
            </w:r>
          </w:p>
        </w:tc>
        <w:tc>
          <w:tcPr>
            <w:tcW w:w="729" w:type="dxa"/>
          </w:tcPr>
          <w:p w:rsidR="00FE161F" w:rsidRPr="00AF334E" w:rsidRDefault="00FE161F" w:rsidP="00FE161F">
            <w:pPr>
              <w:tabs>
                <w:tab w:val="left" w:pos="284"/>
              </w:tabs>
              <w:ind w:firstLine="0"/>
              <w:jc w:val="center"/>
              <w:rPr>
                <w:lang w:val="en-US"/>
              </w:rPr>
            </w:pPr>
            <w:r w:rsidRPr="00AF334E">
              <w:rPr>
                <w:lang w:val="en-US"/>
              </w:rPr>
              <w:t>174</w:t>
            </w:r>
          </w:p>
        </w:tc>
        <w:tc>
          <w:tcPr>
            <w:tcW w:w="729" w:type="dxa"/>
          </w:tcPr>
          <w:p w:rsidR="00FE161F" w:rsidRPr="00AF334E" w:rsidRDefault="00FE161F" w:rsidP="00FE161F">
            <w:pPr>
              <w:tabs>
                <w:tab w:val="left" w:pos="284"/>
              </w:tabs>
              <w:ind w:firstLine="0"/>
              <w:jc w:val="center"/>
              <w:rPr>
                <w:lang w:val="en-US"/>
              </w:rPr>
            </w:pPr>
            <w:r w:rsidRPr="00AF334E">
              <w:rPr>
                <w:lang w:val="en-US"/>
              </w:rPr>
              <w:t>142</w:t>
            </w:r>
          </w:p>
        </w:tc>
        <w:tc>
          <w:tcPr>
            <w:tcW w:w="729" w:type="dxa"/>
          </w:tcPr>
          <w:p w:rsidR="00FE161F" w:rsidRPr="00AF334E" w:rsidRDefault="00FE161F" w:rsidP="00FE161F">
            <w:pPr>
              <w:tabs>
                <w:tab w:val="left" w:pos="284"/>
              </w:tabs>
              <w:ind w:firstLine="0"/>
              <w:jc w:val="center"/>
              <w:rPr>
                <w:lang w:val="en-US"/>
              </w:rPr>
            </w:pPr>
            <w:r w:rsidRPr="00AF334E">
              <w:rPr>
                <w:lang w:val="en-US"/>
              </w:rPr>
              <w:t>201</w:t>
            </w:r>
          </w:p>
        </w:tc>
        <w:tc>
          <w:tcPr>
            <w:tcW w:w="729" w:type="dxa"/>
          </w:tcPr>
          <w:p w:rsidR="00FE161F" w:rsidRPr="00AF334E" w:rsidRDefault="00FE161F" w:rsidP="00FE161F">
            <w:pPr>
              <w:tabs>
                <w:tab w:val="left" w:pos="284"/>
              </w:tabs>
              <w:ind w:firstLine="0"/>
              <w:jc w:val="center"/>
              <w:rPr>
                <w:lang w:val="en-US"/>
              </w:rPr>
            </w:pPr>
            <w:r w:rsidRPr="00AF334E">
              <w:rPr>
                <w:lang w:val="en-US"/>
              </w:rPr>
              <w:t>144</w:t>
            </w:r>
          </w:p>
        </w:tc>
        <w:tc>
          <w:tcPr>
            <w:tcW w:w="699" w:type="dxa"/>
          </w:tcPr>
          <w:p w:rsidR="00FE161F" w:rsidRPr="00AF334E" w:rsidRDefault="00FE161F" w:rsidP="00FE161F">
            <w:pPr>
              <w:tabs>
                <w:tab w:val="left" w:pos="284"/>
              </w:tabs>
              <w:ind w:firstLine="0"/>
              <w:jc w:val="center"/>
              <w:rPr>
                <w:lang w:val="en-US"/>
              </w:rPr>
            </w:pPr>
            <w:r w:rsidRPr="00AF334E">
              <w:rPr>
                <w:lang w:val="en-US"/>
              </w:rPr>
              <w:t>71</w:t>
            </w:r>
          </w:p>
        </w:tc>
        <w:tc>
          <w:tcPr>
            <w:tcW w:w="699" w:type="dxa"/>
          </w:tcPr>
          <w:p w:rsidR="00FE161F" w:rsidRPr="00AF334E" w:rsidRDefault="00FE161F" w:rsidP="00FE161F">
            <w:pPr>
              <w:tabs>
                <w:tab w:val="left" w:pos="284"/>
              </w:tabs>
              <w:ind w:firstLine="0"/>
              <w:jc w:val="center"/>
              <w:rPr>
                <w:lang w:val="en-US"/>
              </w:rPr>
            </w:pPr>
            <w:r w:rsidRPr="00AF334E">
              <w:rPr>
                <w:lang w:val="en-US"/>
              </w:rPr>
              <w:t>48</w:t>
            </w:r>
          </w:p>
        </w:tc>
        <w:tc>
          <w:tcPr>
            <w:tcW w:w="894" w:type="dxa"/>
          </w:tcPr>
          <w:p w:rsidR="00FE161F" w:rsidRPr="00AF334E" w:rsidRDefault="00FE161F" w:rsidP="00FE161F">
            <w:pPr>
              <w:tabs>
                <w:tab w:val="left" w:pos="284"/>
              </w:tabs>
              <w:ind w:firstLine="0"/>
              <w:jc w:val="center"/>
              <w:rPr>
                <w:lang w:val="en-US"/>
              </w:rPr>
            </w:pPr>
            <w:r w:rsidRPr="00AF334E">
              <w:rPr>
                <w:lang w:val="en-US"/>
              </w:rPr>
              <w:t>24</w:t>
            </w:r>
          </w:p>
        </w:tc>
      </w:tr>
      <w:tr w:rsidR="00FE161F" w:rsidRPr="00AF334E" w:rsidTr="000B1837">
        <w:tc>
          <w:tcPr>
            <w:tcW w:w="9464" w:type="dxa"/>
            <w:gridSpan w:val="13"/>
          </w:tcPr>
          <w:p w:rsidR="00FE161F" w:rsidRPr="00AF334E" w:rsidRDefault="00FE161F" w:rsidP="00FE161F">
            <w:pPr>
              <w:tabs>
                <w:tab w:val="left" w:pos="284"/>
              </w:tabs>
              <w:ind w:firstLine="0"/>
              <w:jc w:val="center"/>
              <w:rPr>
                <w:b/>
              </w:rPr>
            </w:pPr>
            <w:r w:rsidRPr="00AF334E">
              <w:rPr>
                <w:b/>
              </w:rPr>
              <w:t>Художественная направленность</w:t>
            </w:r>
          </w:p>
        </w:tc>
      </w:tr>
      <w:tr w:rsidR="00FE161F" w:rsidRPr="00AF334E" w:rsidTr="000B1837">
        <w:tc>
          <w:tcPr>
            <w:tcW w:w="661" w:type="dxa"/>
          </w:tcPr>
          <w:p w:rsidR="00FE161F" w:rsidRPr="00AF334E" w:rsidRDefault="00FE161F" w:rsidP="00FE161F">
            <w:pPr>
              <w:tabs>
                <w:tab w:val="left" w:pos="284"/>
              </w:tabs>
              <w:ind w:firstLine="0"/>
              <w:jc w:val="center"/>
              <w:rPr>
                <w:lang w:val="en-US"/>
              </w:rPr>
            </w:pPr>
          </w:p>
        </w:tc>
        <w:tc>
          <w:tcPr>
            <w:tcW w:w="680" w:type="dxa"/>
          </w:tcPr>
          <w:p w:rsidR="00FE161F" w:rsidRPr="0014186C" w:rsidRDefault="0014186C" w:rsidP="00FE161F">
            <w:pPr>
              <w:tabs>
                <w:tab w:val="left" w:pos="284"/>
              </w:tabs>
              <w:ind w:firstLine="0"/>
              <w:jc w:val="center"/>
            </w:pPr>
            <w:r>
              <w:t>21</w:t>
            </w:r>
          </w:p>
        </w:tc>
        <w:tc>
          <w:tcPr>
            <w:tcW w:w="728" w:type="dxa"/>
          </w:tcPr>
          <w:p w:rsidR="00FE161F" w:rsidRPr="00AF334E" w:rsidRDefault="00FE161F" w:rsidP="00FE161F">
            <w:pPr>
              <w:tabs>
                <w:tab w:val="left" w:pos="284"/>
              </w:tabs>
              <w:ind w:firstLine="0"/>
              <w:jc w:val="center"/>
              <w:rPr>
                <w:lang w:val="en-US"/>
              </w:rPr>
            </w:pPr>
            <w:r w:rsidRPr="00AF334E">
              <w:rPr>
                <w:lang w:val="en-US"/>
              </w:rPr>
              <w:t>20</w:t>
            </w:r>
          </w:p>
        </w:tc>
        <w:tc>
          <w:tcPr>
            <w:tcW w:w="729" w:type="dxa"/>
          </w:tcPr>
          <w:p w:rsidR="00FE161F" w:rsidRPr="00AF334E" w:rsidRDefault="00FE161F" w:rsidP="00FE161F">
            <w:pPr>
              <w:tabs>
                <w:tab w:val="left" w:pos="284"/>
              </w:tabs>
              <w:ind w:firstLine="0"/>
              <w:jc w:val="center"/>
              <w:rPr>
                <w:lang w:val="en-US"/>
              </w:rPr>
            </w:pPr>
            <w:r w:rsidRPr="00AF334E">
              <w:rPr>
                <w:lang w:val="en-US"/>
              </w:rPr>
              <w:t>15</w:t>
            </w:r>
          </w:p>
        </w:tc>
        <w:tc>
          <w:tcPr>
            <w:tcW w:w="729" w:type="dxa"/>
          </w:tcPr>
          <w:p w:rsidR="00FE161F" w:rsidRPr="00AF334E" w:rsidRDefault="00FE161F" w:rsidP="00FE161F">
            <w:pPr>
              <w:tabs>
                <w:tab w:val="left" w:pos="284"/>
              </w:tabs>
              <w:ind w:firstLine="0"/>
              <w:jc w:val="center"/>
              <w:rPr>
                <w:lang w:val="en-US"/>
              </w:rPr>
            </w:pPr>
            <w:r w:rsidRPr="00AF334E">
              <w:rPr>
                <w:lang w:val="en-US"/>
              </w:rPr>
              <w:t>23</w:t>
            </w:r>
          </w:p>
        </w:tc>
        <w:tc>
          <w:tcPr>
            <w:tcW w:w="729" w:type="dxa"/>
          </w:tcPr>
          <w:p w:rsidR="00FE161F" w:rsidRPr="00AF334E" w:rsidRDefault="00FE161F" w:rsidP="00FE161F">
            <w:pPr>
              <w:tabs>
                <w:tab w:val="left" w:pos="284"/>
              </w:tabs>
              <w:ind w:firstLine="0"/>
              <w:jc w:val="center"/>
              <w:rPr>
                <w:lang w:val="en-US"/>
              </w:rPr>
            </w:pPr>
            <w:r w:rsidRPr="00AF334E">
              <w:rPr>
                <w:lang w:val="en-US"/>
              </w:rPr>
              <w:t>28</w:t>
            </w:r>
          </w:p>
        </w:tc>
        <w:tc>
          <w:tcPr>
            <w:tcW w:w="729" w:type="dxa"/>
          </w:tcPr>
          <w:p w:rsidR="00FE161F" w:rsidRPr="00AF334E" w:rsidRDefault="00FE161F" w:rsidP="00FE161F">
            <w:pPr>
              <w:tabs>
                <w:tab w:val="left" w:pos="284"/>
              </w:tabs>
              <w:ind w:firstLine="0"/>
              <w:jc w:val="center"/>
              <w:rPr>
                <w:lang w:val="en-US"/>
              </w:rPr>
            </w:pPr>
            <w:r w:rsidRPr="00AF334E">
              <w:rPr>
                <w:lang w:val="en-US"/>
              </w:rPr>
              <w:t>20</w:t>
            </w:r>
          </w:p>
        </w:tc>
        <w:tc>
          <w:tcPr>
            <w:tcW w:w="729" w:type="dxa"/>
          </w:tcPr>
          <w:p w:rsidR="00FE161F" w:rsidRPr="00AF334E" w:rsidRDefault="00FE161F" w:rsidP="00FE161F">
            <w:pPr>
              <w:tabs>
                <w:tab w:val="left" w:pos="284"/>
              </w:tabs>
              <w:ind w:firstLine="0"/>
              <w:jc w:val="center"/>
              <w:rPr>
                <w:lang w:val="en-US"/>
              </w:rPr>
            </w:pPr>
            <w:r w:rsidRPr="00AF334E">
              <w:rPr>
                <w:lang w:val="en-US"/>
              </w:rPr>
              <w:t>9</w:t>
            </w:r>
          </w:p>
        </w:tc>
        <w:tc>
          <w:tcPr>
            <w:tcW w:w="729" w:type="dxa"/>
          </w:tcPr>
          <w:p w:rsidR="00FE161F" w:rsidRPr="00AF334E" w:rsidRDefault="00FE161F" w:rsidP="00FE161F">
            <w:pPr>
              <w:tabs>
                <w:tab w:val="left" w:pos="284"/>
              </w:tabs>
              <w:ind w:firstLine="0"/>
              <w:jc w:val="center"/>
              <w:rPr>
                <w:lang w:val="en-US"/>
              </w:rPr>
            </w:pPr>
            <w:r w:rsidRPr="00AF334E">
              <w:rPr>
                <w:lang w:val="en-US"/>
              </w:rPr>
              <w:t>10</w:t>
            </w:r>
          </w:p>
        </w:tc>
        <w:tc>
          <w:tcPr>
            <w:tcW w:w="729" w:type="dxa"/>
          </w:tcPr>
          <w:p w:rsidR="00FE161F" w:rsidRPr="00AF334E" w:rsidRDefault="00FE161F" w:rsidP="00FE161F">
            <w:pPr>
              <w:tabs>
                <w:tab w:val="left" w:pos="284"/>
              </w:tabs>
              <w:ind w:firstLine="0"/>
              <w:jc w:val="center"/>
              <w:rPr>
                <w:lang w:val="en-US"/>
              </w:rPr>
            </w:pPr>
            <w:r w:rsidRPr="00AF334E">
              <w:rPr>
                <w:lang w:val="en-US"/>
              </w:rPr>
              <w:t>3</w:t>
            </w:r>
          </w:p>
        </w:tc>
        <w:tc>
          <w:tcPr>
            <w:tcW w:w="699" w:type="dxa"/>
          </w:tcPr>
          <w:p w:rsidR="00FE161F" w:rsidRPr="00AF334E" w:rsidRDefault="00FE161F" w:rsidP="00FE161F">
            <w:pPr>
              <w:tabs>
                <w:tab w:val="left" w:pos="284"/>
              </w:tabs>
              <w:ind w:firstLine="0"/>
              <w:jc w:val="center"/>
              <w:rPr>
                <w:lang w:val="en-US"/>
              </w:rPr>
            </w:pPr>
            <w:r w:rsidRPr="00AF334E">
              <w:rPr>
                <w:lang w:val="en-US"/>
              </w:rPr>
              <w:t>5</w:t>
            </w:r>
          </w:p>
        </w:tc>
        <w:tc>
          <w:tcPr>
            <w:tcW w:w="699" w:type="dxa"/>
          </w:tcPr>
          <w:p w:rsidR="00FE161F" w:rsidRPr="00AF334E" w:rsidRDefault="00FE161F" w:rsidP="00FE161F">
            <w:pPr>
              <w:tabs>
                <w:tab w:val="left" w:pos="284"/>
              </w:tabs>
              <w:ind w:firstLine="0"/>
              <w:jc w:val="center"/>
              <w:rPr>
                <w:lang w:val="en-US"/>
              </w:rPr>
            </w:pPr>
            <w:r w:rsidRPr="00AF334E">
              <w:rPr>
                <w:lang w:val="en-US"/>
              </w:rPr>
              <w:t>3</w:t>
            </w:r>
          </w:p>
        </w:tc>
        <w:tc>
          <w:tcPr>
            <w:tcW w:w="894" w:type="dxa"/>
          </w:tcPr>
          <w:p w:rsidR="00FE161F" w:rsidRPr="00AF334E" w:rsidRDefault="00FE161F" w:rsidP="00FE161F">
            <w:pPr>
              <w:tabs>
                <w:tab w:val="left" w:pos="284"/>
              </w:tabs>
              <w:ind w:firstLine="0"/>
              <w:jc w:val="center"/>
              <w:rPr>
                <w:lang w:val="en-US"/>
              </w:rPr>
            </w:pPr>
            <w:r w:rsidRPr="00AF334E">
              <w:rPr>
                <w:lang w:val="en-US"/>
              </w:rPr>
              <w:t>3</w:t>
            </w:r>
          </w:p>
        </w:tc>
      </w:tr>
      <w:tr w:rsidR="00FE161F" w:rsidRPr="00AF334E" w:rsidTr="000B1837">
        <w:tc>
          <w:tcPr>
            <w:tcW w:w="9464" w:type="dxa"/>
            <w:gridSpan w:val="13"/>
          </w:tcPr>
          <w:p w:rsidR="00FE161F" w:rsidRPr="00AF334E" w:rsidRDefault="00FE161F" w:rsidP="00FE161F">
            <w:pPr>
              <w:tabs>
                <w:tab w:val="left" w:pos="284"/>
              </w:tabs>
              <w:ind w:firstLine="0"/>
              <w:jc w:val="center"/>
              <w:rPr>
                <w:b/>
              </w:rPr>
            </w:pPr>
            <w:r w:rsidRPr="00AF334E">
              <w:rPr>
                <w:b/>
              </w:rPr>
              <w:t>Социально-педагогическая направленность</w:t>
            </w:r>
          </w:p>
        </w:tc>
      </w:tr>
      <w:tr w:rsidR="00FE161F" w:rsidRPr="00AF334E" w:rsidTr="000B1837">
        <w:tc>
          <w:tcPr>
            <w:tcW w:w="661" w:type="dxa"/>
          </w:tcPr>
          <w:p w:rsidR="00FE161F" w:rsidRPr="00AF334E" w:rsidRDefault="00FE161F" w:rsidP="00FE161F">
            <w:pPr>
              <w:tabs>
                <w:tab w:val="left" w:pos="284"/>
              </w:tabs>
              <w:ind w:firstLine="0"/>
              <w:jc w:val="center"/>
            </w:pPr>
          </w:p>
        </w:tc>
        <w:tc>
          <w:tcPr>
            <w:tcW w:w="680" w:type="dxa"/>
          </w:tcPr>
          <w:p w:rsidR="00FE161F" w:rsidRPr="00AF334E" w:rsidRDefault="00FE161F" w:rsidP="00FE161F">
            <w:pPr>
              <w:tabs>
                <w:tab w:val="left" w:pos="284"/>
              </w:tabs>
              <w:ind w:firstLine="0"/>
              <w:jc w:val="center"/>
            </w:pPr>
          </w:p>
        </w:tc>
        <w:tc>
          <w:tcPr>
            <w:tcW w:w="728" w:type="dxa"/>
          </w:tcPr>
          <w:p w:rsidR="00FE161F" w:rsidRPr="00AF334E" w:rsidRDefault="00FE161F" w:rsidP="00FE161F">
            <w:pPr>
              <w:tabs>
                <w:tab w:val="left" w:pos="284"/>
              </w:tabs>
              <w:ind w:firstLine="0"/>
              <w:jc w:val="center"/>
              <w:rPr>
                <w:lang w:val="en-US"/>
              </w:rPr>
            </w:pPr>
            <w:r w:rsidRPr="00AF334E">
              <w:rPr>
                <w:lang w:val="en-US"/>
              </w:rPr>
              <w:t>1</w:t>
            </w:r>
          </w:p>
        </w:tc>
        <w:tc>
          <w:tcPr>
            <w:tcW w:w="729" w:type="dxa"/>
          </w:tcPr>
          <w:p w:rsidR="00FE161F" w:rsidRPr="00AF334E" w:rsidRDefault="00FE161F" w:rsidP="00FE161F">
            <w:pPr>
              <w:tabs>
                <w:tab w:val="left" w:pos="284"/>
              </w:tabs>
              <w:ind w:firstLine="0"/>
              <w:jc w:val="center"/>
              <w:rPr>
                <w:lang w:val="en-US"/>
              </w:rPr>
            </w:pPr>
            <w:r w:rsidRPr="00AF334E">
              <w:rPr>
                <w:lang w:val="en-US"/>
              </w:rPr>
              <w:t>21</w:t>
            </w:r>
          </w:p>
        </w:tc>
        <w:tc>
          <w:tcPr>
            <w:tcW w:w="729" w:type="dxa"/>
          </w:tcPr>
          <w:p w:rsidR="00FE161F" w:rsidRPr="00AF334E" w:rsidRDefault="00FE161F" w:rsidP="00FE161F">
            <w:pPr>
              <w:tabs>
                <w:tab w:val="left" w:pos="284"/>
              </w:tabs>
              <w:ind w:firstLine="0"/>
              <w:jc w:val="center"/>
              <w:rPr>
                <w:lang w:val="en-US"/>
              </w:rPr>
            </w:pPr>
            <w:r w:rsidRPr="00AF334E">
              <w:rPr>
                <w:lang w:val="en-US"/>
              </w:rPr>
              <w:t>56</w:t>
            </w:r>
          </w:p>
        </w:tc>
        <w:tc>
          <w:tcPr>
            <w:tcW w:w="729" w:type="dxa"/>
          </w:tcPr>
          <w:p w:rsidR="00FE161F" w:rsidRPr="00AF334E" w:rsidRDefault="00FE161F" w:rsidP="00FE161F">
            <w:pPr>
              <w:tabs>
                <w:tab w:val="left" w:pos="284"/>
              </w:tabs>
              <w:ind w:firstLine="0"/>
              <w:jc w:val="center"/>
              <w:rPr>
                <w:lang w:val="en-US"/>
              </w:rPr>
            </w:pPr>
            <w:r w:rsidRPr="00AF334E">
              <w:rPr>
                <w:lang w:val="en-US"/>
              </w:rPr>
              <w:t>34</w:t>
            </w:r>
          </w:p>
        </w:tc>
        <w:tc>
          <w:tcPr>
            <w:tcW w:w="729" w:type="dxa"/>
          </w:tcPr>
          <w:p w:rsidR="00FE161F" w:rsidRPr="00AF334E" w:rsidRDefault="00FE161F" w:rsidP="00FE161F">
            <w:pPr>
              <w:tabs>
                <w:tab w:val="left" w:pos="284"/>
              </w:tabs>
              <w:ind w:firstLine="0"/>
              <w:jc w:val="center"/>
              <w:rPr>
                <w:lang w:val="en-US"/>
              </w:rPr>
            </w:pPr>
            <w:r w:rsidRPr="00AF334E">
              <w:rPr>
                <w:lang w:val="en-US"/>
              </w:rPr>
              <w:t>7</w:t>
            </w:r>
          </w:p>
        </w:tc>
        <w:tc>
          <w:tcPr>
            <w:tcW w:w="729" w:type="dxa"/>
          </w:tcPr>
          <w:p w:rsidR="00FE161F" w:rsidRPr="00AF334E" w:rsidRDefault="00FE161F" w:rsidP="00FE161F">
            <w:pPr>
              <w:tabs>
                <w:tab w:val="left" w:pos="284"/>
              </w:tabs>
              <w:ind w:firstLine="0"/>
              <w:jc w:val="center"/>
              <w:rPr>
                <w:lang w:val="en-US"/>
              </w:rPr>
            </w:pPr>
            <w:r w:rsidRPr="00AF334E">
              <w:rPr>
                <w:lang w:val="en-US"/>
              </w:rPr>
              <w:t>9</w:t>
            </w:r>
          </w:p>
        </w:tc>
        <w:tc>
          <w:tcPr>
            <w:tcW w:w="729" w:type="dxa"/>
          </w:tcPr>
          <w:p w:rsidR="00FE161F" w:rsidRPr="00AF334E" w:rsidRDefault="00FE161F" w:rsidP="00FE161F">
            <w:pPr>
              <w:tabs>
                <w:tab w:val="left" w:pos="284"/>
              </w:tabs>
              <w:ind w:firstLine="0"/>
              <w:jc w:val="center"/>
              <w:rPr>
                <w:lang w:val="en-US"/>
              </w:rPr>
            </w:pPr>
            <w:r w:rsidRPr="00AF334E">
              <w:rPr>
                <w:lang w:val="en-US"/>
              </w:rPr>
              <w:t>5</w:t>
            </w:r>
          </w:p>
        </w:tc>
        <w:tc>
          <w:tcPr>
            <w:tcW w:w="729" w:type="dxa"/>
          </w:tcPr>
          <w:p w:rsidR="00FE161F" w:rsidRPr="00AF334E" w:rsidRDefault="00FE161F" w:rsidP="00FE161F">
            <w:pPr>
              <w:tabs>
                <w:tab w:val="left" w:pos="284"/>
              </w:tabs>
              <w:ind w:firstLine="0"/>
              <w:jc w:val="center"/>
              <w:rPr>
                <w:lang w:val="en-US"/>
              </w:rPr>
            </w:pPr>
            <w:r w:rsidRPr="00AF334E">
              <w:rPr>
                <w:lang w:val="en-US"/>
              </w:rPr>
              <w:t>11</w:t>
            </w:r>
          </w:p>
        </w:tc>
        <w:tc>
          <w:tcPr>
            <w:tcW w:w="699" w:type="dxa"/>
          </w:tcPr>
          <w:p w:rsidR="00FE161F" w:rsidRPr="00AF334E" w:rsidRDefault="00FE161F" w:rsidP="00FE161F">
            <w:pPr>
              <w:tabs>
                <w:tab w:val="left" w:pos="284"/>
              </w:tabs>
              <w:ind w:firstLine="0"/>
              <w:jc w:val="center"/>
              <w:rPr>
                <w:lang w:val="en-US"/>
              </w:rPr>
            </w:pPr>
            <w:r w:rsidRPr="00AF334E">
              <w:rPr>
                <w:lang w:val="en-US"/>
              </w:rPr>
              <w:t>10</w:t>
            </w:r>
          </w:p>
        </w:tc>
        <w:tc>
          <w:tcPr>
            <w:tcW w:w="699" w:type="dxa"/>
          </w:tcPr>
          <w:p w:rsidR="00FE161F" w:rsidRPr="00AF334E" w:rsidRDefault="00FE161F" w:rsidP="00FE161F">
            <w:pPr>
              <w:tabs>
                <w:tab w:val="left" w:pos="284"/>
              </w:tabs>
              <w:ind w:firstLine="0"/>
              <w:jc w:val="center"/>
              <w:rPr>
                <w:lang w:val="en-US"/>
              </w:rPr>
            </w:pPr>
            <w:r w:rsidRPr="00AF334E">
              <w:rPr>
                <w:lang w:val="en-US"/>
              </w:rPr>
              <w:t>16</w:t>
            </w:r>
          </w:p>
        </w:tc>
        <w:tc>
          <w:tcPr>
            <w:tcW w:w="894" w:type="dxa"/>
          </w:tcPr>
          <w:p w:rsidR="00FE161F" w:rsidRPr="00AF334E" w:rsidRDefault="00FE161F" w:rsidP="00FE161F">
            <w:pPr>
              <w:tabs>
                <w:tab w:val="left" w:pos="284"/>
              </w:tabs>
              <w:ind w:firstLine="0"/>
              <w:jc w:val="center"/>
              <w:rPr>
                <w:lang w:val="en-US"/>
              </w:rPr>
            </w:pPr>
            <w:r w:rsidRPr="00AF334E">
              <w:rPr>
                <w:lang w:val="en-US"/>
              </w:rPr>
              <w:t>4</w:t>
            </w:r>
          </w:p>
        </w:tc>
      </w:tr>
      <w:tr w:rsidR="00FE161F" w:rsidRPr="00AF334E" w:rsidTr="000B1837">
        <w:tc>
          <w:tcPr>
            <w:tcW w:w="9464" w:type="dxa"/>
            <w:gridSpan w:val="13"/>
          </w:tcPr>
          <w:p w:rsidR="00FE161F" w:rsidRPr="00AF334E" w:rsidRDefault="00FE161F" w:rsidP="00FE161F">
            <w:pPr>
              <w:tabs>
                <w:tab w:val="left" w:pos="284"/>
              </w:tabs>
              <w:ind w:firstLine="0"/>
              <w:jc w:val="center"/>
              <w:rPr>
                <w:b/>
              </w:rPr>
            </w:pPr>
            <w:r w:rsidRPr="00AF334E">
              <w:rPr>
                <w:b/>
              </w:rPr>
              <w:t>Физкультурно-спортивная направленность</w:t>
            </w:r>
          </w:p>
        </w:tc>
      </w:tr>
      <w:tr w:rsidR="00FE161F" w:rsidRPr="00AF334E" w:rsidTr="000B1837">
        <w:tc>
          <w:tcPr>
            <w:tcW w:w="661" w:type="dxa"/>
          </w:tcPr>
          <w:p w:rsidR="00FE161F" w:rsidRPr="00AF334E" w:rsidRDefault="00FE161F" w:rsidP="00FE161F">
            <w:pPr>
              <w:tabs>
                <w:tab w:val="left" w:pos="284"/>
              </w:tabs>
              <w:ind w:firstLine="0"/>
              <w:jc w:val="center"/>
            </w:pPr>
          </w:p>
        </w:tc>
        <w:tc>
          <w:tcPr>
            <w:tcW w:w="680" w:type="dxa"/>
          </w:tcPr>
          <w:p w:rsidR="00FE161F" w:rsidRPr="00AF334E" w:rsidRDefault="00FE161F" w:rsidP="00FE161F">
            <w:pPr>
              <w:tabs>
                <w:tab w:val="left" w:pos="284"/>
              </w:tabs>
              <w:ind w:firstLine="0"/>
              <w:jc w:val="center"/>
              <w:rPr>
                <w:lang w:val="en-US"/>
              </w:rPr>
            </w:pPr>
            <w:r w:rsidRPr="00AF334E">
              <w:rPr>
                <w:lang w:val="en-US"/>
              </w:rPr>
              <w:t>1</w:t>
            </w:r>
          </w:p>
        </w:tc>
        <w:tc>
          <w:tcPr>
            <w:tcW w:w="728" w:type="dxa"/>
          </w:tcPr>
          <w:p w:rsidR="00FE161F" w:rsidRPr="00AF334E" w:rsidRDefault="00FE161F" w:rsidP="00FE161F">
            <w:pPr>
              <w:tabs>
                <w:tab w:val="left" w:pos="284"/>
              </w:tabs>
              <w:ind w:firstLine="0"/>
              <w:jc w:val="center"/>
              <w:rPr>
                <w:lang w:val="en-US"/>
              </w:rPr>
            </w:pPr>
            <w:r w:rsidRPr="00AF334E">
              <w:rPr>
                <w:lang w:val="en-US"/>
              </w:rPr>
              <w:t>3</w:t>
            </w:r>
          </w:p>
        </w:tc>
        <w:tc>
          <w:tcPr>
            <w:tcW w:w="729" w:type="dxa"/>
          </w:tcPr>
          <w:p w:rsidR="00FE161F" w:rsidRPr="00AF334E" w:rsidRDefault="00FE161F" w:rsidP="00FE161F">
            <w:pPr>
              <w:tabs>
                <w:tab w:val="left" w:pos="284"/>
              </w:tabs>
              <w:ind w:firstLine="0"/>
              <w:jc w:val="center"/>
              <w:rPr>
                <w:lang w:val="en-US"/>
              </w:rPr>
            </w:pPr>
            <w:r w:rsidRPr="00AF334E">
              <w:rPr>
                <w:lang w:val="en-US"/>
              </w:rPr>
              <w:t>15</w:t>
            </w:r>
          </w:p>
        </w:tc>
        <w:tc>
          <w:tcPr>
            <w:tcW w:w="729" w:type="dxa"/>
          </w:tcPr>
          <w:p w:rsidR="00FE161F" w:rsidRPr="00AF334E" w:rsidRDefault="00FE161F" w:rsidP="00FE161F">
            <w:pPr>
              <w:tabs>
                <w:tab w:val="left" w:pos="284"/>
              </w:tabs>
              <w:ind w:firstLine="0"/>
              <w:jc w:val="center"/>
              <w:rPr>
                <w:lang w:val="en-US"/>
              </w:rPr>
            </w:pPr>
            <w:r w:rsidRPr="00AF334E">
              <w:rPr>
                <w:lang w:val="en-US"/>
              </w:rPr>
              <w:t>15</w:t>
            </w:r>
          </w:p>
        </w:tc>
        <w:tc>
          <w:tcPr>
            <w:tcW w:w="729" w:type="dxa"/>
          </w:tcPr>
          <w:p w:rsidR="00FE161F" w:rsidRPr="00AF334E" w:rsidRDefault="00FE161F" w:rsidP="00FE161F">
            <w:pPr>
              <w:tabs>
                <w:tab w:val="left" w:pos="284"/>
              </w:tabs>
              <w:ind w:firstLine="0"/>
              <w:jc w:val="center"/>
              <w:rPr>
                <w:lang w:val="en-US"/>
              </w:rPr>
            </w:pPr>
            <w:r w:rsidRPr="00AF334E">
              <w:rPr>
                <w:lang w:val="en-US"/>
              </w:rPr>
              <w:t>15</w:t>
            </w:r>
          </w:p>
        </w:tc>
        <w:tc>
          <w:tcPr>
            <w:tcW w:w="729" w:type="dxa"/>
          </w:tcPr>
          <w:p w:rsidR="00FE161F" w:rsidRPr="00AF334E" w:rsidRDefault="00FE161F" w:rsidP="00FE161F">
            <w:pPr>
              <w:tabs>
                <w:tab w:val="left" w:pos="284"/>
              </w:tabs>
              <w:ind w:firstLine="0"/>
              <w:jc w:val="center"/>
              <w:rPr>
                <w:lang w:val="en-US"/>
              </w:rPr>
            </w:pPr>
            <w:r w:rsidRPr="00AF334E">
              <w:rPr>
                <w:lang w:val="en-US"/>
              </w:rPr>
              <w:t>15</w:t>
            </w:r>
          </w:p>
        </w:tc>
        <w:tc>
          <w:tcPr>
            <w:tcW w:w="729" w:type="dxa"/>
          </w:tcPr>
          <w:p w:rsidR="00FE161F" w:rsidRPr="00AF334E" w:rsidRDefault="00FE161F" w:rsidP="00FE161F">
            <w:pPr>
              <w:tabs>
                <w:tab w:val="left" w:pos="284"/>
              </w:tabs>
              <w:ind w:firstLine="0"/>
              <w:jc w:val="center"/>
              <w:rPr>
                <w:lang w:val="en-US"/>
              </w:rPr>
            </w:pPr>
            <w:r w:rsidRPr="00AF334E">
              <w:rPr>
                <w:lang w:val="en-US"/>
              </w:rPr>
              <w:t>5</w:t>
            </w:r>
          </w:p>
        </w:tc>
        <w:tc>
          <w:tcPr>
            <w:tcW w:w="729" w:type="dxa"/>
          </w:tcPr>
          <w:p w:rsidR="00FE161F" w:rsidRPr="00AF334E" w:rsidRDefault="00FE161F" w:rsidP="00FE161F">
            <w:pPr>
              <w:tabs>
                <w:tab w:val="left" w:pos="284"/>
              </w:tabs>
              <w:ind w:firstLine="0"/>
              <w:jc w:val="center"/>
              <w:rPr>
                <w:lang w:val="en-US"/>
              </w:rPr>
            </w:pPr>
            <w:r w:rsidRPr="00AF334E">
              <w:rPr>
                <w:lang w:val="en-US"/>
              </w:rPr>
              <w:t>5</w:t>
            </w:r>
          </w:p>
        </w:tc>
        <w:tc>
          <w:tcPr>
            <w:tcW w:w="729" w:type="dxa"/>
          </w:tcPr>
          <w:p w:rsidR="00FE161F" w:rsidRPr="00AF334E" w:rsidRDefault="00FE161F" w:rsidP="00FE161F">
            <w:pPr>
              <w:tabs>
                <w:tab w:val="left" w:pos="284"/>
              </w:tabs>
              <w:ind w:firstLine="0"/>
              <w:jc w:val="center"/>
              <w:rPr>
                <w:lang w:val="en-US"/>
              </w:rPr>
            </w:pPr>
            <w:r w:rsidRPr="00AF334E">
              <w:rPr>
                <w:lang w:val="en-US"/>
              </w:rPr>
              <w:t>3</w:t>
            </w:r>
          </w:p>
        </w:tc>
        <w:tc>
          <w:tcPr>
            <w:tcW w:w="699" w:type="dxa"/>
          </w:tcPr>
          <w:p w:rsidR="00FE161F" w:rsidRPr="00AF334E" w:rsidRDefault="00FE161F" w:rsidP="00FE161F">
            <w:pPr>
              <w:tabs>
                <w:tab w:val="left" w:pos="284"/>
              </w:tabs>
              <w:ind w:firstLine="0"/>
              <w:jc w:val="center"/>
              <w:rPr>
                <w:lang w:val="en-US"/>
              </w:rPr>
            </w:pPr>
            <w:r w:rsidRPr="00AF334E">
              <w:rPr>
                <w:lang w:val="en-US"/>
              </w:rPr>
              <w:t>1</w:t>
            </w:r>
          </w:p>
        </w:tc>
        <w:tc>
          <w:tcPr>
            <w:tcW w:w="699" w:type="dxa"/>
          </w:tcPr>
          <w:p w:rsidR="00FE161F" w:rsidRPr="00AF334E" w:rsidRDefault="00FE161F" w:rsidP="00FE161F">
            <w:pPr>
              <w:tabs>
                <w:tab w:val="left" w:pos="284"/>
              </w:tabs>
              <w:ind w:firstLine="0"/>
              <w:jc w:val="center"/>
              <w:rPr>
                <w:lang w:val="en-US"/>
              </w:rPr>
            </w:pPr>
            <w:r w:rsidRPr="00AF334E">
              <w:rPr>
                <w:lang w:val="en-US"/>
              </w:rPr>
              <w:t>1</w:t>
            </w:r>
          </w:p>
        </w:tc>
        <w:tc>
          <w:tcPr>
            <w:tcW w:w="894" w:type="dxa"/>
          </w:tcPr>
          <w:p w:rsidR="00FE161F" w:rsidRPr="00AF334E" w:rsidRDefault="00FE161F" w:rsidP="00FE161F">
            <w:pPr>
              <w:tabs>
                <w:tab w:val="left" w:pos="284"/>
              </w:tabs>
              <w:ind w:firstLine="0"/>
              <w:jc w:val="center"/>
              <w:rPr>
                <w:lang w:val="en-US"/>
              </w:rPr>
            </w:pPr>
            <w:r w:rsidRPr="00AF334E">
              <w:rPr>
                <w:lang w:val="en-US"/>
              </w:rPr>
              <w:t>0</w:t>
            </w:r>
          </w:p>
        </w:tc>
      </w:tr>
    </w:tbl>
    <w:p w:rsidR="00FE161F" w:rsidRDefault="00FE161F" w:rsidP="00AE2ACC">
      <w:pPr>
        <w:tabs>
          <w:tab w:val="left" w:pos="284"/>
        </w:tabs>
        <w:spacing w:line="360" w:lineRule="auto"/>
        <w:rPr>
          <w:b/>
        </w:rPr>
      </w:pPr>
    </w:p>
    <w:p w:rsidR="00AE2ACC" w:rsidRPr="00610FCB" w:rsidRDefault="00AE2ACC" w:rsidP="00E04DA5">
      <w:pPr>
        <w:pStyle w:val="Default"/>
        <w:rPr>
          <w:b/>
          <w:color w:val="auto"/>
        </w:rPr>
      </w:pPr>
    </w:p>
    <w:p w:rsidR="00DF6DC0" w:rsidRPr="00610FCB" w:rsidRDefault="00DF6DC0" w:rsidP="00E04DA5">
      <w:pPr>
        <w:pStyle w:val="Default"/>
        <w:jc w:val="both"/>
        <w:rPr>
          <w:b/>
          <w:color w:val="auto"/>
        </w:rPr>
      </w:pPr>
      <w:r w:rsidRPr="00610FCB">
        <w:rPr>
          <w:b/>
          <w:color w:val="auto"/>
        </w:rPr>
        <w:t>Наименование и характеристика программ дополнительного образования детей</w:t>
      </w:r>
    </w:p>
    <w:p w:rsidR="00DF6DC0" w:rsidRPr="00610FCB" w:rsidRDefault="00DF6DC0" w:rsidP="00E04DA5">
      <w:pPr>
        <w:pStyle w:val="Default"/>
        <w:rPr>
          <w:bCs/>
          <w:color w:val="auto"/>
          <w:highlight w:val="yellow"/>
        </w:rPr>
      </w:pPr>
    </w:p>
    <w:p w:rsidR="00DA0CA7" w:rsidRPr="00DA0CA7" w:rsidRDefault="00DF6DC0" w:rsidP="00DA0CA7">
      <w:pPr>
        <w:pStyle w:val="Default"/>
        <w:ind w:firstLine="708"/>
        <w:jc w:val="both"/>
        <w:rPr>
          <w:bCs/>
          <w:color w:val="auto"/>
        </w:rPr>
      </w:pPr>
      <w:r w:rsidRPr="00610FCB">
        <w:rPr>
          <w:bCs/>
          <w:color w:val="auto"/>
        </w:rPr>
        <w:t xml:space="preserve">В соответствии с лицензией в ЦДЮТТ </w:t>
      </w:r>
      <w:r w:rsidR="00C819F0" w:rsidRPr="00610FCB">
        <w:rPr>
          <w:bCs/>
          <w:color w:val="auto"/>
        </w:rPr>
        <w:t>в 201</w:t>
      </w:r>
      <w:r w:rsidR="00923D5F">
        <w:rPr>
          <w:bCs/>
          <w:color w:val="auto"/>
        </w:rPr>
        <w:t>8</w:t>
      </w:r>
      <w:r w:rsidR="00C819F0" w:rsidRPr="00610FCB">
        <w:rPr>
          <w:bCs/>
          <w:color w:val="auto"/>
        </w:rPr>
        <w:t>/201</w:t>
      </w:r>
      <w:r w:rsidR="00923D5F">
        <w:rPr>
          <w:bCs/>
          <w:color w:val="auto"/>
        </w:rPr>
        <w:t>9</w:t>
      </w:r>
      <w:r w:rsidR="00C819F0" w:rsidRPr="00610FCB">
        <w:rPr>
          <w:bCs/>
          <w:color w:val="auto"/>
        </w:rPr>
        <w:t xml:space="preserve"> учебном году </w:t>
      </w:r>
      <w:r w:rsidR="003141D5">
        <w:rPr>
          <w:bCs/>
          <w:color w:val="auto"/>
        </w:rPr>
        <w:t>д</w:t>
      </w:r>
      <w:r w:rsidR="00AF776E" w:rsidRPr="00610FCB">
        <w:rPr>
          <w:bCs/>
          <w:color w:val="auto"/>
        </w:rPr>
        <w:t>ля выполнения программы</w:t>
      </w:r>
      <w:r w:rsidR="004B2E57" w:rsidRPr="00610FCB">
        <w:rPr>
          <w:bCs/>
          <w:color w:val="auto"/>
        </w:rPr>
        <w:t xml:space="preserve"> развития учреждения</w:t>
      </w:r>
      <w:r w:rsidR="00AF776E" w:rsidRPr="00610FCB">
        <w:rPr>
          <w:bCs/>
          <w:color w:val="auto"/>
        </w:rPr>
        <w:t xml:space="preserve"> и государственного задания работа велась по </w:t>
      </w:r>
      <w:r w:rsidR="0069369B">
        <w:rPr>
          <w:bCs/>
          <w:color w:val="auto"/>
        </w:rPr>
        <w:t>63</w:t>
      </w:r>
      <w:r w:rsidR="00AF776E" w:rsidRPr="00610FCB">
        <w:rPr>
          <w:bCs/>
          <w:color w:val="auto"/>
        </w:rPr>
        <w:t xml:space="preserve"> </w:t>
      </w:r>
      <w:r w:rsidR="0069369B">
        <w:rPr>
          <w:bCs/>
          <w:color w:val="auto"/>
        </w:rPr>
        <w:t>дополнительным обще</w:t>
      </w:r>
      <w:r w:rsidR="00AF776E" w:rsidRPr="00610FCB">
        <w:rPr>
          <w:bCs/>
          <w:color w:val="auto"/>
        </w:rPr>
        <w:t>образовательным программам 4 направленност</w:t>
      </w:r>
      <w:r w:rsidR="001E0689">
        <w:rPr>
          <w:bCs/>
          <w:color w:val="auto"/>
        </w:rPr>
        <w:t>ей</w:t>
      </w:r>
      <w:r w:rsidR="009D5E0A" w:rsidRPr="00610FCB">
        <w:rPr>
          <w:bCs/>
          <w:color w:val="auto"/>
        </w:rPr>
        <w:t>:</w:t>
      </w:r>
      <w:r w:rsidR="00AF776E" w:rsidRPr="00610FCB">
        <w:rPr>
          <w:bCs/>
          <w:color w:val="auto"/>
        </w:rPr>
        <w:t xml:space="preserve"> </w:t>
      </w:r>
      <w:r w:rsidR="00DA0CA7" w:rsidRPr="00DA0CA7">
        <w:rPr>
          <w:bCs/>
          <w:color w:val="auto"/>
        </w:rPr>
        <w:t>техническая направленность – 57 программ (90,5%), художественная направленность – 3 программы (5%), социально-педагогическая направленность – 2 программы (3%), физкультурно-спортивная направленность – 1 программа (1,5%). Количество обучающихся увеличилось на 4% в связи с запросом потребителей образовательных услуг и составило 2268 человек:</w:t>
      </w:r>
    </w:p>
    <w:p w:rsidR="00DA0CA7" w:rsidRDefault="00901CE8" w:rsidP="00472B1A">
      <w:pPr>
        <w:widowControl/>
        <w:numPr>
          <w:ilvl w:val="0"/>
          <w:numId w:val="35"/>
        </w:numPr>
        <w:autoSpaceDE/>
        <w:autoSpaceDN/>
        <w:adjustRightInd/>
        <w:ind w:left="1077" w:hanging="357"/>
        <w:jc w:val="left"/>
      </w:pPr>
      <w:r>
        <w:t>т</w:t>
      </w:r>
      <w:r w:rsidR="00DA0CA7">
        <w:t>ехническая направленность – 1855 обучающихся</w:t>
      </w:r>
      <w:r>
        <w:t>,</w:t>
      </w:r>
    </w:p>
    <w:p w:rsidR="00DA0CA7" w:rsidRDefault="00901CE8" w:rsidP="00472B1A">
      <w:pPr>
        <w:widowControl/>
        <w:numPr>
          <w:ilvl w:val="0"/>
          <w:numId w:val="35"/>
        </w:numPr>
        <w:autoSpaceDE/>
        <w:autoSpaceDN/>
        <w:adjustRightInd/>
        <w:ind w:left="1077" w:hanging="357"/>
        <w:jc w:val="left"/>
      </w:pPr>
      <w:r>
        <w:t>с</w:t>
      </w:r>
      <w:r w:rsidR="00DA0CA7">
        <w:t>оциально-педагогическая направленность – 174 обучающихся</w:t>
      </w:r>
      <w:r>
        <w:t>,</w:t>
      </w:r>
    </w:p>
    <w:p w:rsidR="00DA0CA7" w:rsidRDefault="00901CE8" w:rsidP="00472B1A">
      <w:pPr>
        <w:widowControl/>
        <w:numPr>
          <w:ilvl w:val="0"/>
          <w:numId w:val="35"/>
        </w:numPr>
        <w:autoSpaceDE/>
        <w:autoSpaceDN/>
        <w:adjustRightInd/>
        <w:ind w:left="1077" w:hanging="357"/>
        <w:jc w:val="left"/>
      </w:pPr>
      <w:r>
        <w:t>х</w:t>
      </w:r>
      <w:r w:rsidR="00DA0CA7">
        <w:t>удожественная направленность – 160 обучающихся</w:t>
      </w:r>
      <w:r>
        <w:t>,</w:t>
      </w:r>
    </w:p>
    <w:p w:rsidR="00DA0CA7" w:rsidRDefault="00901CE8" w:rsidP="00472B1A">
      <w:pPr>
        <w:widowControl/>
        <w:numPr>
          <w:ilvl w:val="0"/>
          <w:numId w:val="35"/>
        </w:numPr>
        <w:autoSpaceDE/>
        <w:autoSpaceDN/>
        <w:adjustRightInd/>
        <w:ind w:left="1077" w:hanging="357"/>
        <w:rPr>
          <w:lang w:val="en-US"/>
        </w:rPr>
      </w:pPr>
      <w:r>
        <w:t>ф</w:t>
      </w:r>
      <w:r w:rsidR="00DA0CA7">
        <w:t>изкультурно-спортивная направленность – 79 обучающихся</w:t>
      </w:r>
      <w:r>
        <w:t>.</w:t>
      </w:r>
    </w:p>
    <w:p w:rsidR="00FC4CFF" w:rsidRDefault="009D5E0A" w:rsidP="00E04DA5">
      <w:pPr>
        <w:pStyle w:val="Default"/>
        <w:ind w:firstLine="708"/>
        <w:jc w:val="both"/>
        <w:rPr>
          <w:bCs/>
          <w:color w:val="auto"/>
        </w:rPr>
      </w:pPr>
      <w:r w:rsidRPr="00610FCB">
        <w:rPr>
          <w:bCs/>
          <w:color w:val="auto"/>
        </w:rPr>
        <w:t>В рамках большинства программ (</w:t>
      </w:r>
      <w:r w:rsidR="0069369B">
        <w:rPr>
          <w:bCs/>
          <w:color w:val="auto"/>
        </w:rPr>
        <w:t>91</w:t>
      </w:r>
      <w:r w:rsidRPr="00610FCB">
        <w:rPr>
          <w:bCs/>
          <w:color w:val="auto"/>
        </w:rPr>
        <w:t>%) компьютер осваивается как инструмент творческой деятельности.</w:t>
      </w:r>
    </w:p>
    <w:p w:rsidR="0069369B" w:rsidRPr="00200065" w:rsidRDefault="0069369B" w:rsidP="00B64E54">
      <w:pPr>
        <w:pStyle w:val="Default"/>
        <w:spacing w:line="276" w:lineRule="auto"/>
        <w:ind w:firstLine="360"/>
        <w:jc w:val="both"/>
        <w:rPr>
          <w:bCs/>
          <w:color w:val="auto"/>
        </w:rPr>
      </w:pPr>
      <w:r>
        <w:rPr>
          <w:bCs/>
          <w:color w:val="auto"/>
        </w:rPr>
        <w:t xml:space="preserve">Дополнительные </w:t>
      </w:r>
      <w:r w:rsidRPr="00200065">
        <w:rPr>
          <w:bCs/>
          <w:color w:val="auto"/>
        </w:rPr>
        <w:t>образовательны</w:t>
      </w:r>
      <w:r>
        <w:rPr>
          <w:bCs/>
          <w:color w:val="auto"/>
        </w:rPr>
        <w:t>е</w:t>
      </w:r>
      <w:r w:rsidR="004E140F">
        <w:rPr>
          <w:bCs/>
          <w:color w:val="auto"/>
        </w:rPr>
        <w:t xml:space="preserve"> програм</w:t>
      </w:r>
      <w:r w:rsidRPr="00200065">
        <w:rPr>
          <w:bCs/>
          <w:color w:val="auto"/>
        </w:rPr>
        <w:t>м</w:t>
      </w:r>
      <w:r>
        <w:rPr>
          <w:bCs/>
          <w:color w:val="auto"/>
        </w:rPr>
        <w:t>ы, принятые к реализации в 201</w:t>
      </w:r>
      <w:r w:rsidR="00923D5F">
        <w:rPr>
          <w:bCs/>
          <w:color w:val="auto"/>
        </w:rPr>
        <w:t>8</w:t>
      </w:r>
      <w:r>
        <w:rPr>
          <w:bCs/>
          <w:color w:val="auto"/>
        </w:rPr>
        <w:t>/201</w:t>
      </w:r>
      <w:r w:rsidR="00923D5F">
        <w:rPr>
          <w:bCs/>
          <w:color w:val="auto"/>
        </w:rPr>
        <w:t>9</w:t>
      </w:r>
      <w:r>
        <w:rPr>
          <w:bCs/>
          <w:color w:val="auto"/>
        </w:rPr>
        <w:t xml:space="preserve"> учебном году</w:t>
      </w:r>
      <w:r w:rsidRPr="00200065">
        <w:rPr>
          <w:bCs/>
          <w:color w:val="auto"/>
        </w:rPr>
        <w:t>:</w:t>
      </w:r>
    </w:p>
    <w:tbl>
      <w:tblPr>
        <w:tblStyle w:val="ae"/>
        <w:tblW w:w="9932" w:type="dxa"/>
        <w:tblInd w:w="250" w:type="dxa"/>
        <w:tblLayout w:type="fixed"/>
        <w:tblLook w:val="04A0" w:firstRow="1" w:lastRow="0" w:firstColumn="1" w:lastColumn="0" w:noHBand="0" w:noVBand="1"/>
      </w:tblPr>
      <w:tblGrid>
        <w:gridCol w:w="596"/>
        <w:gridCol w:w="2977"/>
        <w:gridCol w:w="4252"/>
        <w:gridCol w:w="2107"/>
      </w:tblGrid>
      <w:tr w:rsidR="000F499D" w:rsidRPr="000F499D" w:rsidTr="000F499D">
        <w:tc>
          <w:tcPr>
            <w:tcW w:w="596" w:type="dxa"/>
          </w:tcPr>
          <w:p w:rsidR="000F499D" w:rsidRPr="000F499D" w:rsidRDefault="000F499D" w:rsidP="000F499D">
            <w:pPr>
              <w:pStyle w:val="Default"/>
              <w:rPr>
                <w:b/>
                <w:color w:val="auto"/>
                <w:sz w:val="22"/>
                <w:szCs w:val="22"/>
              </w:rPr>
            </w:pPr>
            <w:r w:rsidRPr="000F499D">
              <w:rPr>
                <w:b/>
                <w:color w:val="auto"/>
                <w:sz w:val="22"/>
                <w:szCs w:val="22"/>
              </w:rPr>
              <w:t>№ п/п</w:t>
            </w:r>
          </w:p>
        </w:tc>
        <w:tc>
          <w:tcPr>
            <w:tcW w:w="2977" w:type="dxa"/>
          </w:tcPr>
          <w:p w:rsidR="000F499D" w:rsidRPr="000F499D" w:rsidRDefault="000F499D" w:rsidP="000F499D">
            <w:pPr>
              <w:pStyle w:val="Default"/>
              <w:rPr>
                <w:b/>
                <w:color w:val="auto"/>
                <w:sz w:val="22"/>
                <w:szCs w:val="22"/>
              </w:rPr>
            </w:pPr>
            <w:r w:rsidRPr="000F499D">
              <w:rPr>
                <w:b/>
                <w:color w:val="auto"/>
                <w:sz w:val="22"/>
                <w:szCs w:val="22"/>
              </w:rPr>
              <w:t>Название ДООП</w:t>
            </w:r>
          </w:p>
        </w:tc>
        <w:tc>
          <w:tcPr>
            <w:tcW w:w="4252" w:type="dxa"/>
          </w:tcPr>
          <w:p w:rsidR="000F499D" w:rsidRPr="000F499D" w:rsidRDefault="000F499D" w:rsidP="000F499D">
            <w:pPr>
              <w:pStyle w:val="Default"/>
              <w:rPr>
                <w:b/>
                <w:color w:val="auto"/>
                <w:sz w:val="22"/>
                <w:szCs w:val="22"/>
              </w:rPr>
            </w:pPr>
            <w:r w:rsidRPr="000F499D">
              <w:rPr>
                <w:b/>
                <w:color w:val="auto"/>
                <w:sz w:val="22"/>
                <w:szCs w:val="22"/>
              </w:rPr>
              <w:t>Характеристика</w:t>
            </w:r>
          </w:p>
          <w:p w:rsidR="000F499D" w:rsidRPr="000F499D" w:rsidRDefault="000F499D" w:rsidP="000F499D">
            <w:pPr>
              <w:pStyle w:val="Default"/>
              <w:rPr>
                <w:b/>
                <w:color w:val="auto"/>
                <w:sz w:val="22"/>
                <w:szCs w:val="22"/>
              </w:rPr>
            </w:pPr>
            <w:r w:rsidRPr="000F499D">
              <w:rPr>
                <w:b/>
                <w:color w:val="auto"/>
                <w:sz w:val="22"/>
                <w:szCs w:val="22"/>
              </w:rPr>
              <w:t>(направленность, продолжительность обучения)</w:t>
            </w:r>
          </w:p>
        </w:tc>
        <w:tc>
          <w:tcPr>
            <w:tcW w:w="2107" w:type="dxa"/>
          </w:tcPr>
          <w:p w:rsidR="000F499D" w:rsidRPr="000F499D" w:rsidRDefault="000F499D" w:rsidP="000F499D">
            <w:pPr>
              <w:pStyle w:val="Default"/>
              <w:jc w:val="center"/>
              <w:rPr>
                <w:b/>
                <w:color w:val="auto"/>
                <w:sz w:val="22"/>
                <w:szCs w:val="22"/>
              </w:rPr>
            </w:pPr>
            <w:r w:rsidRPr="000F499D">
              <w:rPr>
                <w:b/>
                <w:color w:val="auto"/>
                <w:sz w:val="22"/>
                <w:szCs w:val="22"/>
              </w:rPr>
              <w:t>Возраст учащихся</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3</w:t>
            </w:r>
            <w:r w:rsidRPr="000F499D">
              <w:rPr>
                <w:sz w:val="22"/>
                <w:szCs w:val="22"/>
                <w:lang w:val="en-US"/>
              </w:rPr>
              <w:t>D</w:t>
            </w:r>
            <w:r w:rsidRPr="000F499D">
              <w:rPr>
                <w:sz w:val="22"/>
                <w:szCs w:val="22"/>
              </w:rPr>
              <w:t>-БУМ. Будем уметь моделировать</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10-12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6D7787" w:rsidRDefault="000F499D" w:rsidP="006D7787">
            <w:pPr>
              <w:ind w:firstLine="0"/>
              <w:jc w:val="left"/>
              <w:rPr>
                <w:sz w:val="22"/>
                <w:szCs w:val="22"/>
                <w:lang w:val="en-US"/>
              </w:rPr>
            </w:pPr>
            <w:r w:rsidRPr="000F499D">
              <w:rPr>
                <w:sz w:val="22"/>
                <w:szCs w:val="22"/>
              </w:rPr>
              <w:t>3</w:t>
            </w:r>
            <w:r w:rsidRPr="000F499D">
              <w:rPr>
                <w:sz w:val="22"/>
                <w:szCs w:val="22"/>
                <w:lang w:val="en-US"/>
              </w:rPr>
              <w:t>D</w:t>
            </w:r>
            <w:r w:rsidRPr="000F499D">
              <w:rPr>
                <w:sz w:val="22"/>
                <w:szCs w:val="22"/>
              </w:rPr>
              <w:t>-м</w:t>
            </w:r>
            <w:r w:rsidR="006D7787">
              <w:rPr>
                <w:sz w:val="22"/>
                <w:szCs w:val="22"/>
              </w:rPr>
              <w:t xml:space="preserve">оделирование в </w:t>
            </w:r>
            <w:r w:rsidR="006D7787">
              <w:rPr>
                <w:sz w:val="22"/>
                <w:szCs w:val="22"/>
                <w:lang w:val="en-US"/>
              </w:rPr>
              <w:t>Blender</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 </w:t>
            </w:r>
          </w:p>
        </w:tc>
        <w:tc>
          <w:tcPr>
            <w:tcW w:w="2107" w:type="dxa"/>
          </w:tcPr>
          <w:p w:rsidR="000F499D" w:rsidRPr="000F499D" w:rsidRDefault="000F499D" w:rsidP="007044D2">
            <w:pPr>
              <w:rPr>
                <w:sz w:val="22"/>
                <w:szCs w:val="22"/>
              </w:rPr>
            </w:pPr>
            <w:r w:rsidRPr="00724AB7">
              <w:rPr>
                <w:sz w:val="22"/>
                <w:szCs w:val="22"/>
              </w:rPr>
              <w:t>12-17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lang w:val="en-US"/>
              </w:rPr>
            </w:pPr>
            <w:r w:rsidRPr="000F499D">
              <w:rPr>
                <w:sz w:val="22"/>
                <w:szCs w:val="22"/>
                <w:lang w:val="en-US"/>
              </w:rPr>
              <w:t>CORELDRAW</w:t>
            </w:r>
            <w:r w:rsidRPr="000F499D">
              <w:rPr>
                <w:sz w:val="22"/>
                <w:szCs w:val="22"/>
              </w:rPr>
              <w:t>,</w:t>
            </w:r>
            <w:r w:rsidRPr="000F499D">
              <w:rPr>
                <w:sz w:val="22"/>
                <w:szCs w:val="22"/>
                <w:lang w:val="en-US"/>
              </w:rPr>
              <w:t xml:space="preserve"> </w:t>
            </w:r>
            <w:r w:rsidRPr="000F499D">
              <w:rPr>
                <w:sz w:val="22"/>
                <w:szCs w:val="22"/>
                <w:lang w:val="en-US"/>
              </w:rPr>
              <w:lastRenderedPageBreak/>
              <w:t>PHOTOSHOP</w:t>
            </w:r>
          </w:p>
        </w:tc>
        <w:tc>
          <w:tcPr>
            <w:tcW w:w="4252" w:type="dxa"/>
          </w:tcPr>
          <w:p w:rsidR="000F499D" w:rsidRPr="000F499D" w:rsidRDefault="000F499D" w:rsidP="000F499D">
            <w:pPr>
              <w:ind w:firstLine="0"/>
              <w:jc w:val="left"/>
              <w:rPr>
                <w:sz w:val="22"/>
                <w:szCs w:val="22"/>
              </w:rPr>
            </w:pPr>
            <w:r w:rsidRPr="000F499D">
              <w:rPr>
                <w:sz w:val="22"/>
                <w:szCs w:val="22"/>
              </w:rPr>
              <w:lastRenderedPageBreak/>
              <w:t xml:space="preserve">Общеразвивающая программа </w:t>
            </w:r>
            <w:r>
              <w:rPr>
                <w:sz w:val="22"/>
                <w:szCs w:val="22"/>
              </w:rPr>
              <w:lastRenderedPageBreak/>
              <w:t>технической</w:t>
            </w:r>
            <w:r w:rsidRPr="000F499D">
              <w:rPr>
                <w:sz w:val="22"/>
                <w:szCs w:val="22"/>
              </w:rPr>
              <w:t xml:space="preserve"> направленности, 1год </w:t>
            </w:r>
          </w:p>
        </w:tc>
        <w:tc>
          <w:tcPr>
            <w:tcW w:w="2107" w:type="dxa"/>
          </w:tcPr>
          <w:p w:rsidR="000F499D" w:rsidRPr="000F499D" w:rsidRDefault="000F499D" w:rsidP="007044D2">
            <w:pPr>
              <w:rPr>
                <w:sz w:val="22"/>
                <w:szCs w:val="22"/>
              </w:rPr>
            </w:pPr>
            <w:r w:rsidRPr="000F499D">
              <w:rPr>
                <w:sz w:val="22"/>
                <w:szCs w:val="22"/>
              </w:rPr>
              <w:lastRenderedPageBreak/>
              <w:t>11-17 лет</w:t>
            </w:r>
          </w:p>
        </w:tc>
      </w:tr>
      <w:tr w:rsidR="000F499D" w:rsidRPr="000F499D" w:rsidTr="000F499D">
        <w:trPr>
          <w:trHeight w:val="70"/>
        </w:trPr>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Авиамоделирование</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9-14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Авиамоделирование - хобби и спорт</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10-16 лет</w:t>
            </w:r>
          </w:p>
        </w:tc>
      </w:tr>
      <w:tr w:rsidR="00CA13F7" w:rsidRPr="000F499D" w:rsidTr="000F499D">
        <w:tc>
          <w:tcPr>
            <w:tcW w:w="596" w:type="dxa"/>
          </w:tcPr>
          <w:p w:rsidR="00CA13F7" w:rsidRPr="000F499D" w:rsidRDefault="00CA13F7" w:rsidP="000F499D">
            <w:pPr>
              <w:pStyle w:val="af2"/>
              <w:widowControl/>
              <w:numPr>
                <w:ilvl w:val="0"/>
                <w:numId w:val="28"/>
              </w:numPr>
              <w:autoSpaceDE/>
              <w:autoSpaceDN/>
              <w:adjustRightInd/>
              <w:ind w:left="0" w:firstLine="0"/>
              <w:jc w:val="left"/>
              <w:rPr>
                <w:sz w:val="22"/>
                <w:szCs w:val="22"/>
              </w:rPr>
            </w:pPr>
          </w:p>
        </w:tc>
        <w:tc>
          <w:tcPr>
            <w:tcW w:w="2977" w:type="dxa"/>
          </w:tcPr>
          <w:p w:rsidR="00CA13F7" w:rsidRPr="000F499D" w:rsidRDefault="00CA13F7" w:rsidP="000F499D">
            <w:pPr>
              <w:ind w:firstLine="0"/>
              <w:jc w:val="left"/>
              <w:rPr>
                <w:sz w:val="22"/>
                <w:szCs w:val="22"/>
              </w:rPr>
            </w:pPr>
            <w:r>
              <w:rPr>
                <w:sz w:val="22"/>
                <w:szCs w:val="22"/>
              </w:rPr>
              <w:t>Алгоритмика</w:t>
            </w:r>
          </w:p>
        </w:tc>
        <w:tc>
          <w:tcPr>
            <w:tcW w:w="4252" w:type="dxa"/>
          </w:tcPr>
          <w:p w:rsidR="00CA13F7" w:rsidRPr="000F499D" w:rsidRDefault="00CA13F7"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A13F7" w:rsidRPr="000F499D" w:rsidRDefault="00CA13F7" w:rsidP="007044D2">
            <w:pPr>
              <w:rPr>
                <w:sz w:val="22"/>
                <w:szCs w:val="22"/>
              </w:rPr>
            </w:pPr>
            <w:r>
              <w:rPr>
                <w:sz w:val="22"/>
                <w:szCs w:val="22"/>
              </w:rPr>
              <w:t>9-11 лет</w:t>
            </w:r>
          </w:p>
        </w:tc>
      </w:tr>
      <w:tr w:rsidR="00471215" w:rsidRPr="00471215" w:rsidTr="000F499D">
        <w:tc>
          <w:tcPr>
            <w:tcW w:w="596" w:type="dxa"/>
          </w:tcPr>
          <w:p w:rsidR="00FF2B24" w:rsidRPr="00D317C3" w:rsidRDefault="00FF2B24" w:rsidP="000F499D">
            <w:pPr>
              <w:pStyle w:val="af2"/>
              <w:widowControl/>
              <w:numPr>
                <w:ilvl w:val="0"/>
                <w:numId w:val="28"/>
              </w:numPr>
              <w:autoSpaceDE/>
              <w:autoSpaceDN/>
              <w:adjustRightInd/>
              <w:ind w:left="0" w:firstLine="0"/>
              <w:jc w:val="left"/>
              <w:rPr>
                <w:sz w:val="22"/>
                <w:szCs w:val="22"/>
              </w:rPr>
            </w:pPr>
          </w:p>
        </w:tc>
        <w:tc>
          <w:tcPr>
            <w:tcW w:w="2977" w:type="dxa"/>
          </w:tcPr>
          <w:p w:rsidR="00FF2B24" w:rsidRPr="00D317C3" w:rsidRDefault="00FF2B24" w:rsidP="000F499D">
            <w:pPr>
              <w:ind w:firstLine="0"/>
              <w:jc w:val="left"/>
              <w:rPr>
                <w:sz w:val="22"/>
                <w:szCs w:val="22"/>
              </w:rPr>
            </w:pPr>
            <w:r w:rsidRPr="00D317C3">
              <w:rPr>
                <w:sz w:val="22"/>
                <w:szCs w:val="22"/>
              </w:rPr>
              <w:t>Безопасное колесо</w:t>
            </w:r>
          </w:p>
        </w:tc>
        <w:tc>
          <w:tcPr>
            <w:tcW w:w="4252" w:type="dxa"/>
          </w:tcPr>
          <w:p w:rsidR="00FF2B24" w:rsidRPr="00D317C3" w:rsidRDefault="009A7682" w:rsidP="000F499D">
            <w:pPr>
              <w:ind w:firstLine="0"/>
              <w:jc w:val="left"/>
              <w:rPr>
                <w:sz w:val="22"/>
                <w:szCs w:val="22"/>
              </w:rPr>
            </w:pPr>
            <w:r w:rsidRPr="00D317C3">
              <w:rPr>
                <w:sz w:val="22"/>
                <w:szCs w:val="22"/>
              </w:rPr>
              <w:t>Общеразвивающая программа технической направленности, 1год</w:t>
            </w:r>
          </w:p>
        </w:tc>
        <w:tc>
          <w:tcPr>
            <w:tcW w:w="2107" w:type="dxa"/>
          </w:tcPr>
          <w:p w:rsidR="00FF2B24" w:rsidRPr="00D317C3" w:rsidRDefault="009A7682" w:rsidP="00D317C3">
            <w:pPr>
              <w:rPr>
                <w:sz w:val="22"/>
                <w:szCs w:val="22"/>
              </w:rPr>
            </w:pPr>
            <w:r w:rsidRPr="00D317C3">
              <w:rPr>
                <w:sz w:val="22"/>
                <w:szCs w:val="22"/>
              </w:rPr>
              <w:t>9-1</w:t>
            </w:r>
            <w:r w:rsidR="00D317C3" w:rsidRPr="00D317C3">
              <w:rPr>
                <w:sz w:val="22"/>
                <w:szCs w:val="22"/>
              </w:rPr>
              <w:t>2</w:t>
            </w:r>
            <w:r w:rsidRPr="00D317C3">
              <w:rPr>
                <w:sz w:val="22"/>
                <w:szCs w:val="22"/>
              </w:rPr>
              <w:t xml:space="preserve">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В мире компьютерной графики</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11-14 лет</w:t>
            </w:r>
          </w:p>
        </w:tc>
      </w:tr>
      <w:tr w:rsidR="00602AC6" w:rsidRPr="000F499D" w:rsidTr="000F499D">
        <w:tc>
          <w:tcPr>
            <w:tcW w:w="596" w:type="dxa"/>
          </w:tcPr>
          <w:p w:rsidR="00602AC6" w:rsidRPr="000F499D" w:rsidRDefault="00602AC6" w:rsidP="000F499D">
            <w:pPr>
              <w:pStyle w:val="af2"/>
              <w:widowControl/>
              <w:numPr>
                <w:ilvl w:val="0"/>
                <w:numId w:val="28"/>
              </w:numPr>
              <w:autoSpaceDE/>
              <w:autoSpaceDN/>
              <w:adjustRightInd/>
              <w:ind w:left="0" w:firstLine="0"/>
              <w:jc w:val="left"/>
              <w:rPr>
                <w:sz w:val="22"/>
                <w:szCs w:val="22"/>
              </w:rPr>
            </w:pPr>
          </w:p>
        </w:tc>
        <w:tc>
          <w:tcPr>
            <w:tcW w:w="2977" w:type="dxa"/>
          </w:tcPr>
          <w:p w:rsidR="00602AC6" w:rsidRPr="009A5E7A" w:rsidRDefault="00602AC6" w:rsidP="000F499D">
            <w:pPr>
              <w:ind w:firstLine="0"/>
              <w:jc w:val="left"/>
              <w:rPr>
                <w:sz w:val="22"/>
                <w:szCs w:val="22"/>
              </w:rPr>
            </w:pPr>
            <w:r w:rsidRPr="009A5E7A">
              <w:rPr>
                <w:sz w:val="22"/>
                <w:szCs w:val="22"/>
              </w:rPr>
              <w:t>Введение в графический дизайн</w:t>
            </w:r>
          </w:p>
        </w:tc>
        <w:tc>
          <w:tcPr>
            <w:tcW w:w="4252" w:type="dxa"/>
          </w:tcPr>
          <w:p w:rsidR="00602AC6" w:rsidRPr="009A5E7A" w:rsidRDefault="00602AC6" w:rsidP="000F499D">
            <w:pPr>
              <w:ind w:firstLine="0"/>
              <w:jc w:val="left"/>
              <w:rPr>
                <w:sz w:val="22"/>
                <w:szCs w:val="22"/>
              </w:rPr>
            </w:pPr>
            <w:r w:rsidRPr="009A5E7A">
              <w:rPr>
                <w:sz w:val="22"/>
                <w:szCs w:val="22"/>
              </w:rPr>
              <w:t>Общеразвивающая программа технической направленности, 1год</w:t>
            </w:r>
          </w:p>
        </w:tc>
        <w:tc>
          <w:tcPr>
            <w:tcW w:w="2107" w:type="dxa"/>
          </w:tcPr>
          <w:p w:rsidR="00602AC6" w:rsidRPr="000F499D" w:rsidRDefault="009A5E7A" w:rsidP="007044D2">
            <w:pPr>
              <w:rPr>
                <w:sz w:val="22"/>
                <w:szCs w:val="22"/>
              </w:rPr>
            </w:pPr>
            <w:r>
              <w:rPr>
                <w:sz w:val="22"/>
                <w:szCs w:val="22"/>
              </w:rPr>
              <w:t>10-13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Видео-Арт</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12-16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Видеостудия</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w:t>
            </w:r>
            <w:r>
              <w:rPr>
                <w:sz w:val="22"/>
                <w:szCs w:val="22"/>
              </w:rPr>
              <w:t xml:space="preserve">2 </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13-17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Время роботов</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13-16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Графический дизайн</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11-17 лет</w:t>
            </w:r>
          </w:p>
        </w:tc>
      </w:tr>
      <w:tr w:rsidR="009A7682" w:rsidRPr="000F499D" w:rsidTr="000F499D">
        <w:tc>
          <w:tcPr>
            <w:tcW w:w="596" w:type="dxa"/>
          </w:tcPr>
          <w:p w:rsidR="009A7682" w:rsidRPr="000F499D" w:rsidRDefault="009A7682" w:rsidP="000F499D">
            <w:pPr>
              <w:pStyle w:val="af2"/>
              <w:widowControl/>
              <w:numPr>
                <w:ilvl w:val="0"/>
                <w:numId w:val="28"/>
              </w:numPr>
              <w:autoSpaceDE/>
              <w:autoSpaceDN/>
              <w:adjustRightInd/>
              <w:ind w:left="0" w:firstLine="0"/>
              <w:jc w:val="left"/>
              <w:rPr>
                <w:sz w:val="22"/>
                <w:szCs w:val="22"/>
              </w:rPr>
            </w:pPr>
          </w:p>
        </w:tc>
        <w:tc>
          <w:tcPr>
            <w:tcW w:w="2977" w:type="dxa"/>
          </w:tcPr>
          <w:p w:rsidR="009A7682" w:rsidRPr="000F499D" w:rsidRDefault="009A7682" w:rsidP="000F499D">
            <w:pPr>
              <w:ind w:firstLine="0"/>
              <w:jc w:val="left"/>
              <w:rPr>
                <w:sz w:val="22"/>
                <w:szCs w:val="22"/>
              </w:rPr>
            </w:pPr>
            <w:r>
              <w:rPr>
                <w:sz w:val="22"/>
                <w:szCs w:val="22"/>
              </w:rPr>
              <w:t>Графика и дизайн</w:t>
            </w:r>
          </w:p>
        </w:tc>
        <w:tc>
          <w:tcPr>
            <w:tcW w:w="4252" w:type="dxa"/>
          </w:tcPr>
          <w:p w:rsidR="009A7682" w:rsidRPr="000F499D" w:rsidRDefault="009A768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9A7682" w:rsidRPr="000F499D" w:rsidRDefault="009A7682" w:rsidP="007044D2">
            <w:pPr>
              <w:rPr>
                <w:sz w:val="22"/>
                <w:szCs w:val="22"/>
              </w:rPr>
            </w:pPr>
            <w:r>
              <w:rPr>
                <w:sz w:val="22"/>
                <w:szCs w:val="22"/>
              </w:rPr>
              <w:t>11-16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Занимательный компьютер</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8-11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Изобразительное и декоративно-прикладное искусство</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художественной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7-17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Керамика</w:t>
            </w:r>
          </w:p>
        </w:tc>
        <w:tc>
          <w:tcPr>
            <w:tcW w:w="4252" w:type="dxa"/>
          </w:tcPr>
          <w:p w:rsidR="000F499D" w:rsidRPr="000F499D" w:rsidRDefault="000F499D" w:rsidP="007044D2">
            <w:pPr>
              <w:ind w:firstLine="0"/>
              <w:jc w:val="left"/>
              <w:rPr>
                <w:sz w:val="22"/>
                <w:szCs w:val="22"/>
              </w:rPr>
            </w:pPr>
            <w:r w:rsidRPr="000F499D">
              <w:rPr>
                <w:sz w:val="22"/>
                <w:szCs w:val="22"/>
              </w:rPr>
              <w:t xml:space="preserve">Общеразвивающая программа </w:t>
            </w:r>
            <w:r w:rsidR="007044D2">
              <w:rPr>
                <w:sz w:val="22"/>
                <w:szCs w:val="22"/>
              </w:rPr>
              <w:t>художественн</w:t>
            </w:r>
            <w:r>
              <w:rPr>
                <w:sz w:val="22"/>
                <w:szCs w:val="22"/>
              </w:rPr>
              <w:t>ой</w:t>
            </w:r>
            <w:r w:rsidRPr="000F499D">
              <w:rPr>
                <w:sz w:val="22"/>
                <w:szCs w:val="22"/>
              </w:rPr>
              <w:t xml:space="preserve"> направленности, 5</w:t>
            </w:r>
            <w:r>
              <w:rPr>
                <w:sz w:val="22"/>
                <w:szCs w:val="22"/>
              </w:rPr>
              <w:t xml:space="preserve"> лет</w:t>
            </w:r>
          </w:p>
        </w:tc>
        <w:tc>
          <w:tcPr>
            <w:tcW w:w="2107" w:type="dxa"/>
          </w:tcPr>
          <w:p w:rsidR="000F499D" w:rsidRPr="000F499D" w:rsidRDefault="000F499D" w:rsidP="007044D2">
            <w:pPr>
              <w:rPr>
                <w:sz w:val="22"/>
                <w:szCs w:val="22"/>
              </w:rPr>
            </w:pPr>
            <w:r w:rsidRPr="000F499D">
              <w:rPr>
                <w:sz w:val="22"/>
                <w:szCs w:val="22"/>
              </w:rPr>
              <w:t>7-18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Компьютер для младших школьников</w:t>
            </w:r>
          </w:p>
        </w:tc>
        <w:tc>
          <w:tcPr>
            <w:tcW w:w="4252" w:type="dxa"/>
          </w:tcPr>
          <w:p w:rsidR="000F499D" w:rsidRPr="000F499D" w:rsidRDefault="000F499D"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7-10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Компьютерная разработка керамических изделий</w:t>
            </w:r>
          </w:p>
        </w:tc>
        <w:tc>
          <w:tcPr>
            <w:tcW w:w="4252" w:type="dxa"/>
          </w:tcPr>
          <w:p w:rsidR="000F499D" w:rsidRPr="000F499D" w:rsidRDefault="007044D2" w:rsidP="007044D2">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7-11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Компьютерное иллюстрирование</w:t>
            </w:r>
          </w:p>
        </w:tc>
        <w:tc>
          <w:tcPr>
            <w:tcW w:w="4252" w:type="dxa"/>
          </w:tcPr>
          <w:p w:rsidR="000F499D" w:rsidRPr="000F499D" w:rsidRDefault="007044D2" w:rsidP="007044D2">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7-13 лет</w:t>
            </w:r>
          </w:p>
        </w:tc>
      </w:tr>
      <w:tr w:rsidR="0005101A" w:rsidRPr="000F499D" w:rsidTr="000F499D">
        <w:tc>
          <w:tcPr>
            <w:tcW w:w="596" w:type="dxa"/>
          </w:tcPr>
          <w:p w:rsidR="0005101A" w:rsidRPr="000F499D" w:rsidRDefault="0005101A" w:rsidP="000F499D">
            <w:pPr>
              <w:pStyle w:val="af2"/>
              <w:widowControl/>
              <w:numPr>
                <w:ilvl w:val="0"/>
                <w:numId w:val="28"/>
              </w:numPr>
              <w:autoSpaceDE/>
              <w:autoSpaceDN/>
              <w:adjustRightInd/>
              <w:ind w:left="0" w:firstLine="0"/>
              <w:jc w:val="left"/>
              <w:rPr>
                <w:sz w:val="22"/>
                <w:szCs w:val="22"/>
              </w:rPr>
            </w:pPr>
          </w:p>
        </w:tc>
        <w:tc>
          <w:tcPr>
            <w:tcW w:w="2977" w:type="dxa"/>
          </w:tcPr>
          <w:p w:rsidR="0005101A" w:rsidRPr="000F499D" w:rsidRDefault="0005101A" w:rsidP="000F499D">
            <w:pPr>
              <w:ind w:firstLine="0"/>
              <w:jc w:val="left"/>
              <w:rPr>
                <w:sz w:val="22"/>
                <w:szCs w:val="22"/>
              </w:rPr>
            </w:pPr>
            <w:r>
              <w:rPr>
                <w:sz w:val="22"/>
                <w:szCs w:val="22"/>
              </w:rPr>
              <w:t>Компьютерные технологии</w:t>
            </w:r>
          </w:p>
        </w:tc>
        <w:tc>
          <w:tcPr>
            <w:tcW w:w="4252" w:type="dxa"/>
          </w:tcPr>
          <w:p w:rsidR="0005101A" w:rsidRPr="000F499D" w:rsidRDefault="0005101A" w:rsidP="007044D2">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5101A" w:rsidRPr="000F499D" w:rsidRDefault="0005101A" w:rsidP="007044D2">
            <w:pPr>
              <w:rPr>
                <w:sz w:val="22"/>
                <w:szCs w:val="22"/>
              </w:rPr>
            </w:pPr>
            <w:r>
              <w:rPr>
                <w:sz w:val="22"/>
                <w:szCs w:val="22"/>
              </w:rPr>
              <w:t>16-18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3729CA" w:rsidRDefault="000F499D" w:rsidP="000F499D">
            <w:pPr>
              <w:ind w:firstLine="0"/>
              <w:jc w:val="left"/>
              <w:rPr>
                <w:sz w:val="22"/>
                <w:szCs w:val="22"/>
              </w:rPr>
            </w:pPr>
            <w:r w:rsidRPr="000F499D">
              <w:rPr>
                <w:sz w:val="22"/>
                <w:szCs w:val="22"/>
              </w:rPr>
              <w:t>Конструируем из бумаги</w:t>
            </w:r>
            <w:r w:rsidR="003729CA" w:rsidRPr="003729CA">
              <w:rPr>
                <w:sz w:val="22"/>
                <w:szCs w:val="22"/>
              </w:rPr>
              <w:t xml:space="preserve"> </w:t>
            </w:r>
            <w:r w:rsidR="003729CA">
              <w:rPr>
                <w:sz w:val="22"/>
                <w:szCs w:val="22"/>
              </w:rPr>
              <w:t>с применением компьютера</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7-11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Многоборье радистов</w:t>
            </w:r>
          </w:p>
        </w:tc>
        <w:tc>
          <w:tcPr>
            <w:tcW w:w="4252" w:type="dxa"/>
          </w:tcPr>
          <w:p w:rsidR="000F499D" w:rsidRPr="000F499D" w:rsidRDefault="007044D2" w:rsidP="007044D2">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9-17 лет</w:t>
            </w:r>
          </w:p>
        </w:tc>
      </w:tr>
      <w:tr w:rsidR="00D4705C" w:rsidRPr="000F499D" w:rsidTr="000F499D">
        <w:tc>
          <w:tcPr>
            <w:tcW w:w="596" w:type="dxa"/>
          </w:tcPr>
          <w:p w:rsidR="00D4705C" w:rsidRPr="000F499D" w:rsidRDefault="00D4705C" w:rsidP="000F499D">
            <w:pPr>
              <w:pStyle w:val="af2"/>
              <w:widowControl/>
              <w:numPr>
                <w:ilvl w:val="0"/>
                <w:numId w:val="28"/>
              </w:numPr>
              <w:autoSpaceDE/>
              <w:autoSpaceDN/>
              <w:adjustRightInd/>
              <w:ind w:left="0" w:firstLine="0"/>
              <w:jc w:val="left"/>
              <w:rPr>
                <w:sz w:val="22"/>
                <w:szCs w:val="22"/>
              </w:rPr>
            </w:pPr>
          </w:p>
        </w:tc>
        <w:tc>
          <w:tcPr>
            <w:tcW w:w="2977" w:type="dxa"/>
          </w:tcPr>
          <w:p w:rsidR="00D4705C" w:rsidRPr="00D4705C" w:rsidRDefault="00D4705C" w:rsidP="000F499D">
            <w:pPr>
              <w:ind w:firstLine="0"/>
              <w:jc w:val="left"/>
              <w:rPr>
                <w:sz w:val="22"/>
                <w:szCs w:val="22"/>
                <w:lang w:val="en-US"/>
              </w:rPr>
            </w:pPr>
            <w:r>
              <w:rPr>
                <w:sz w:val="22"/>
                <w:szCs w:val="22"/>
              </w:rPr>
              <w:t xml:space="preserve">Мультимедиа во </w:t>
            </w:r>
            <w:r>
              <w:rPr>
                <w:sz w:val="22"/>
                <w:szCs w:val="22"/>
                <w:lang w:val="en-US"/>
              </w:rPr>
              <w:t>Flash</w:t>
            </w:r>
          </w:p>
        </w:tc>
        <w:tc>
          <w:tcPr>
            <w:tcW w:w="4252" w:type="dxa"/>
          </w:tcPr>
          <w:p w:rsidR="00D4705C" w:rsidRPr="000F499D" w:rsidRDefault="00D4705C" w:rsidP="007044D2">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D4705C" w:rsidRPr="000F499D" w:rsidRDefault="00D4705C" w:rsidP="007044D2">
            <w:pPr>
              <w:rPr>
                <w:sz w:val="22"/>
                <w:szCs w:val="22"/>
              </w:rPr>
            </w:pPr>
            <w:r>
              <w:rPr>
                <w:sz w:val="22"/>
                <w:szCs w:val="22"/>
              </w:rPr>
              <w:t>13-16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Начальное судомоделирование</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8-12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Начальное техническое творчество</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7-10 лет</w:t>
            </w:r>
          </w:p>
        </w:tc>
      </w:tr>
      <w:tr w:rsidR="000F499D" w:rsidRPr="000F499D" w:rsidTr="007044D2">
        <w:trPr>
          <w:trHeight w:val="694"/>
        </w:trPr>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Начальное техническое творчество с применением компьютера</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8-9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Олимпиадная математика</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6-11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Creo-моделирования</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 xml:space="preserve">14-18 лет </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51275E" w:rsidP="000F499D">
            <w:pPr>
              <w:ind w:firstLine="0"/>
              <w:jc w:val="left"/>
              <w:rPr>
                <w:sz w:val="22"/>
                <w:szCs w:val="22"/>
              </w:rPr>
            </w:pPr>
            <w:r>
              <w:rPr>
                <w:sz w:val="22"/>
                <w:szCs w:val="22"/>
              </w:rPr>
              <w:t>Основы бизнес-</w:t>
            </w:r>
            <w:r w:rsidR="000F499D" w:rsidRPr="000F499D">
              <w:rPr>
                <w:sz w:val="22"/>
                <w:szCs w:val="22"/>
              </w:rPr>
              <w:t>планирования</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13-16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графического дизайна</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12-16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издательского дела</w:t>
            </w:r>
          </w:p>
        </w:tc>
        <w:tc>
          <w:tcPr>
            <w:tcW w:w="4252" w:type="dxa"/>
          </w:tcPr>
          <w:p w:rsidR="000F499D" w:rsidRPr="000F499D" w:rsidRDefault="007044D2" w:rsidP="007044D2">
            <w:pPr>
              <w:ind w:firstLine="0"/>
              <w:jc w:val="left"/>
              <w:rPr>
                <w:sz w:val="22"/>
                <w:szCs w:val="22"/>
              </w:rPr>
            </w:pPr>
            <w:r w:rsidRPr="000F499D">
              <w:rPr>
                <w:sz w:val="22"/>
                <w:szCs w:val="22"/>
              </w:rPr>
              <w:t xml:space="preserve">Общеразвивающая программа </w:t>
            </w:r>
            <w:r>
              <w:rPr>
                <w:sz w:val="22"/>
                <w:szCs w:val="22"/>
              </w:rPr>
              <w:t>социально-педагогической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0F499D" w:rsidRPr="000F499D" w:rsidRDefault="000F499D" w:rsidP="007044D2">
            <w:pPr>
              <w:rPr>
                <w:sz w:val="22"/>
                <w:szCs w:val="22"/>
              </w:rPr>
            </w:pPr>
            <w:r w:rsidRPr="000F499D">
              <w:rPr>
                <w:sz w:val="22"/>
                <w:szCs w:val="22"/>
              </w:rPr>
              <w:t>11-16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изобразительного искусства</w:t>
            </w:r>
          </w:p>
        </w:tc>
        <w:tc>
          <w:tcPr>
            <w:tcW w:w="4252" w:type="dxa"/>
          </w:tcPr>
          <w:p w:rsidR="000F499D" w:rsidRPr="000F499D" w:rsidRDefault="007044D2" w:rsidP="007044D2">
            <w:pPr>
              <w:ind w:firstLine="0"/>
              <w:jc w:val="left"/>
              <w:rPr>
                <w:sz w:val="22"/>
                <w:szCs w:val="22"/>
              </w:rPr>
            </w:pPr>
            <w:r w:rsidRPr="000F499D">
              <w:rPr>
                <w:sz w:val="22"/>
                <w:szCs w:val="22"/>
              </w:rPr>
              <w:t xml:space="preserve">Общеразвивающая программа </w:t>
            </w:r>
            <w:r w:rsidR="006F24BD">
              <w:rPr>
                <w:sz w:val="22"/>
                <w:szCs w:val="22"/>
              </w:rPr>
              <w:t>художественной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r w:rsidRPr="000F499D">
              <w:rPr>
                <w:sz w:val="22"/>
                <w:szCs w:val="22"/>
              </w:rPr>
              <w:t xml:space="preserve"> </w:t>
            </w:r>
          </w:p>
        </w:tc>
        <w:tc>
          <w:tcPr>
            <w:tcW w:w="2107" w:type="dxa"/>
          </w:tcPr>
          <w:p w:rsidR="000F499D" w:rsidRPr="000F499D" w:rsidRDefault="000F499D" w:rsidP="007044D2">
            <w:pPr>
              <w:rPr>
                <w:sz w:val="22"/>
                <w:szCs w:val="22"/>
              </w:rPr>
            </w:pPr>
            <w:r w:rsidRPr="000F499D">
              <w:rPr>
                <w:sz w:val="22"/>
                <w:szCs w:val="22"/>
              </w:rPr>
              <w:t>7-11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инженерного дизайна</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13-17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инженерного конструирования  (Creo)</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13-18 лет</w:t>
            </w:r>
          </w:p>
        </w:tc>
      </w:tr>
      <w:tr w:rsidR="000F499D" w:rsidRPr="000F499D" w:rsidTr="000F499D">
        <w:tc>
          <w:tcPr>
            <w:tcW w:w="596" w:type="dxa"/>
          </w:tcPr>
          <w:p w:rsidR="000F499D" w:rsidRPr="000F499D" w:rsidRDefault="000F499D" w:rsidP="000F499D">
            <w:pPr>
              <w:pStyle w:val="af2"/>
              <w:widowControl/>
              <w:numPr>
                <w:ilvl w:val="0"/>
                <w:numId w:val="28"/>
              </w:numPr>
              <w:autoSpaceDE/>
              <w:autoSpaceDN/>
              <w:adjustRightInd/>
              <w:ind w:left="0" w:firstLine="0"/>
              <w:jc w:val="left"/>
              <w:rPr>
                <w:sz w:val="22"/>
                <w:szCs w:val="22"/>
              </w:rPr>
            </w:pPr>
          </w:p>
        </w:tc>
        <w:tc>
          <w:tcPr>
            <w:tcW w:w="2977" w:type="dxa"/>
          </w:tcPr>
          <w:p w:rsidR="000F499D" w:rsidRPr="000F499D" w:rsidRDefault="000F499D" w:rsidP="000F499D">
            <w:pPr>
              <w:ind w:firstLine="0"/>
              <w:jc w:val="left"/>
              <w:rPr>
                <w:sz w:val="22"/>
                <w:szCs w:val="22"/>
              </w:rPr>
            </w:pPr>
            <w:r w:rsidRPr="000F499D">
              <w:rPr>
                <w:sz w:val="22"/>
                <w:szCs w:val="22"/>
              </w:rPr>
              <w:t>Основы компьютерной графики</w:t>
            </w:r>
          </w:p>
        </w:tc>
        <w:tc>
          <w:tcPr>
            <w:tcW w:w="4252" w:type="dxa"/>
          </w:tcPr>
          <w:p w:rsidR="000F499D" w:rsidRPr="000F499D" w:rsidRDefault="007044D2" w:rsidP="000F499D">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0F499D" w:rsidRPr="000F499D" w:rsidRDefault="000F499D" w:rsidP="007044D2">
            <w:pPr>
              <w:rPr>
                <w:sz w:val="22"/>
                <w:szCs w:val="22"/>
              </w:rPr>
            </w:pPr>
            <w:r w:rsidRPr="000F499D">
              <w:rPr>
                <w:sz w:val="22"/>
                <w:szCs w:val="22"/>
              </w:rPr>
              <w:t>13-14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C3179E" w:rsidRDefault="00C3179E" w:rsidP="00C3179E">
            <w:pPr>
              <w:ind w:firstLine="0"/>
              <w:jc w:val="left"/>
              <w:rPr>
                <w:sz w:val="22"/>
                <w:szCs w:val="22"/>
              </w:rPr>
            </w:pPr>
            <w:r>
              <w:rPr>
                <w:sz w:val="22"/>
                <w:szCs w:val="22"/>
              </w:rPr>
              <w:t xml:space="preserve">Основы </w:t>
            </w:r>
            <w:r>
              <w:rPr>
                <w:sz w:val="22"/>
                <w:szCs w:val="22"/>
                <w:lang w:val="en-US"/>
              </w:rPr>
              <w:t>Lego</w:t>
            </w:r>
            <w:r>
              <w:rPr>
                <w:sz w:val="22"/>
                <w:szCs w:val="22"/>
              </w:rPr>
              <w:t>-программирования</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 xml:space="preserve">2 </w:t>
            </w:r>
            <w:r w:rsidRPr="000F499D">
              <w:rPr>
                <w:sz w:val="22"/>
                <w:szCs w:val="22"/>
              </w:rPr>
              <w:t>год</w:t>
            </w:r>
            <w:r>
              <w:rPr>
                <w:sz w:val="22"/>
                <w:szCs w:val="22"/>
              </w:rPr>
              <w:t>а</w:t>
            </w:r>
          </w:p>
        </w:tc>
        <w:tc>
          <w:tcPr>
            <w:tcW w:w="2107" w:type="dxa"/>
          </w:tcPr>
          <w:p w:rsidR="00C3179E" w:rsidRPr="000F499D" w:rsidRDefault="00B81A08" w:rsidP="00C3179E">
            <w:pPr>
              <w:rPr>
                <w:sz w:val="22"/>
                <w:szCs w:val="22"/>
              </w:rPr>
            </w:pPr>
            <w:r w:rsidRPr="00B81A08">
              <w:rPr>
                <w:sz w:val="22"/>
                <w:szCs w:val="22"/>
              </w:rPr>
              <w:t>7-10</w:t>
            </w:r>
            <w:r w:rsidR="00C3179E" w:rsidRPr="00B81A08">
              <w:rPr>
                <w:sz w:val="22"/>
                <w:szCs w:val="22"/>
              </w:rPr>
              <w:t xml:space="preserve">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Основы мультипликации</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10-12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Основы радиоэлектроники</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13-16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Основы робототехники</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C3179E" w:rsidRPr="000F499D" w:rsidRDefault="00C3179E" w:rsidP="00C3179E">
            <w:pPr>
              <w:rPr>
                <w:sz w:val="22"/>
                <w:szCs w:val="22"/>
              </w:rPr>
            </w:pPr>
            <w:r w:rsidRPr="000F499D">
              <w:rPr>
                <w:sz w:val="22"/>
                <w:szCs w:val="22"/>
              </w:rPr>
              <w:t>7-10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Основы технического конструирования с применением компьютера</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9-10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Основы трехмерной графики и анимации</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12-17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Первые шаги в техническом творчестве с применением компьютера</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7-8 лет</w:t>
            </w:r>
          </w:p>
        </w:tc>
      </w:tr>
      <w:tr w:rsidR="00C3179E" w:rsidRPr="000F499D" w:rsidTr="000F499D">
        <w:tc>
          <w:tcPr>
            <w:tcW w:w="596" w:type="dxa"/>
          </w:tcPr>
          <w:p w:rsidR="00C3179E" w:rsidRPr="000F499D" w:rsidRDefault="00C3179E" w:rsidP="00C3179E">
            <w:pPr>
              <w:pStyle w:val="af2"/>
              <w:widowControl/>
              <w:numPr>
                <w:ilvl w:val="0"/>
                <w:numId w:val="28"/>
              </w:numPr>
              <w:autoSpaceDE/>
              <w:autoSpaceDN/>
              <w:adjustRightInd/>
              <w:ind w:left="0" w:firstLine="0"/>
              <w:jc w:val="left"/>
              <w:rPr>
                <w:sz w:val="22"/>
                <w:szCs w:val="22"/>
              </w:rPr>
            </w:pPr>
          </w:p>
        </w:tc>
        <w:tc>
          <w:tcPr>
            <w:tcW w:w="2977" w:type="dxa"/>
          </w:tcPr>
          <w:p w:rsidR="00C3179E" w:rsidRPr="000F499D" w:rsidRDefault="00C3179E" w:rsidP="00C3179E">
            <w:pPr>
              <w:ind w:firstLine="0"/>
              <w:jc w:val="left"/>
              <w:rPr>
                <w:sz w:val="22"/>
                <w:szCs w:val="22"/>
              </w:rPr>
            </w:pPr>
            <w:r w:rsidRPr="000F499D">
              <w:rPr>
                <w:sz w:val="22"/>
                <w:szCs w:val="22"/>
              </w:rPr>
              <w:t>Пользователь ПК</w:t>
            </w:r>
          </w:p>
        </w:tc>
        <w:tc>
          <w:tcPr>
            <w:tcW w:w="4252" w:type="dxa"/>
          </w:tcPr>
          <w:p w:rsidR="00C3179E" w:rsidRPr="000F499D" w:rsidRDefault="00C3179E" w:rsidP="00C3179E">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C3179E" w:rsidRPr="000F499D" w:rsidRDefault="00C3179E" w:rsidP="00C3179E">
            <w:pPr>
              <w:rPr>
                <w:sz w:val="22"/>
                <w:szCs w:val="22"/>
              </w:rPr>
            </w:pPr>
            <w:r w:rsidRPr="000F499D">
              <w:rPr>
                <w:sz w:val="22"/>
                <w:szCs w:val="22"/>
              </w:rPr>
              <w:t>10-12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Pr>
                <w:sz w:val="22"/>
                <w:szCs w:val="22"/>
              </w:rPr>
              <w:t>Пост дорожной безопасности</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CB2AE0" w:rsidP="00FC6967">
            <w:pPr>
              <w:rPr>
                <w:sz w:val="22"/>
                <w:szCs w:val="22"/>
              </w:rPr>
            </w:pPr>
            <w:r w:rsidRPr="00CB2AE0">
              <w:rPr>
                <w:sz w:val="22"/>
                <w:szCs w:val="22"/>
              </w:rPr>
              <w:t>9-11</w:t>
            </w:r>
            <w:r w:rsidR="00FC6967" w:rsidRPr="00CB2AE0">
              <w:rPr>
                <w:sz w:val="22"/>
                <w:szCs w:val="22"/>
              </w:rPr>
              <w:t xml:space="preserve">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Программирование на языке Pascal</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12-16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Программирование на языке С++</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15-17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Радиоэлектроника и видеотехника</w:t>
            </w:r>
          </w:p>
        </w:tc>
        <w:tc>
          <w:tcPr>
            <w:tcW w:w="4252" w:type="dxa"/>
          </w:tcPr>
          <w:p w:rsidR="00FC6967" w:rsidRPr="000F499D" w:rsidRDefault="00FC6967" w:rsidP="00FC6967">
            <w:pPr>
              <w:ind w:firstLine="0"/>
              <w:jc w:val="left"/>
              <w:rPr>
                <w:sz w:val="22"/>
                <w:szCs w:val="22"/>
              </w:rPr>
            </w:pPr>
            <w:r>
              <w:rPr>
                <w:sz w:val="22"/>
                <w:szCs w:val="22"/>
              </w:rPr>
              <w:t>О</w:t>
            </w:r>
            <w:r w:rsidRPr="000F499D">
              <w:rPr>
                <w:sz w:val="22"/>
                <w:szCs w:val="22"/>
              </w:rPr>
              <w:t xml:space="preserve">бщеразвивающая программа </w:t>
            </w:r>
            <w:r>
              <w:rPr>
                <w:sz w:val="22"/>
                <w:szCs w:val="22"/>
              </w:rPr>
              <w:t>технической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11-17 лет</w:t>
            </w:r>
          </w:p>
        </w:tc>
      </w:tr>
      <w:tr w:rsidR="00A912F9" w:rsidRPr="000F499D" w:rsidTr="000F499D">
        <w:tc>
          <w:tcPr>
            <w:tcW w:w="596" w:type="dxa"/>
          </w:tcPr>
          <w:p w:rsidR="00A912F9" w:rsidRPr="000F499D" w:rsidRDefault="00A912F9" w:rsidP="00FC6967">
            <w:pPr>
              <w:pStyle w:val="af2"/>
              <w:widowControl/>
              <w:numPr>
                <w:ilvl w:val="0"/>
                <w:numId w:val="28"/>
              </w:numPr>
              <w:autoSpaceDE/>
              <w:autoSpaceDN/>
              <w:adjustRightInd/>
              <w:ind w:left="0" w:firstLine="0"/>
              <w:jc w:val="left"/>
              <w:rPr>
                <w:sz w:val="22"/>
                <w:szCs w:val="22"/>
              </w:rPr>
            </w:pPr>
          </w:p>
        </w:tc>
        <w:tc>
          <w:tcPr>
            <w:tcW w:w="2977" w:type="dxa"/>
          </w:tcPr>
          <w:p w:rsidR="00A912F9" w:rsidRPr="000F499D" w:rsidRDefault="00A912F9" w:rsidP="00FC6967">
            <w:pPr>
              <w:ind w:firstLine="0"/>
              <w:jc w:val="left"/>
              <w:rPr>
                <w:sz w:val="22"/>
                <w:szCs w:val="22"/>
              </w:rPr>
            </w:pPr>
            <w:r>
              <w:rPr>
                <w:sz w:val="22"/>
                <w:szCs w:val="22"/>
              </w:rPr>
              <w:t>Развивающие игры с элементами ТРИЗ</w:t>
            </w:r>
          </w:p>
        </w:tc>
        <w:tc>
          <w:tcPr>
            <w:tcW w:w="4252" w:type="dxa"/>
          </w:tcPr>
          <w:p w:rsidR="00A912F9" w:rsidRDefault="00A912F9"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A912F9" w:rsidRPr="000F499D" w:rsidRDefault="00A912F9" w:rsidP="00FC6967">
            <w:pPr>
              <w:rPr>
                <w:sz w:val="22"/>
                <w:szCs w:val="22"/>
              </w:rPr>
            </w:pPr>
            <w:r>
              <w:rPr>
                <w:sz w:val="22"/>
                <w:szCs w:val="22"/>
              </w:rPr>
              <w:t>7-9 лет</w:t>
            </w:r>
          </w:p>
        </w:tc>
      </w:tr>
      <w:tr w:rsidR="00B613C1" w:rsidRPr="000F499D" w:rsidTr="000F499D">
        <w:tc>
          <w:tcPr>
            <w:tcW w:w="596" w:type="dxa"/>
          </w:tcPr>
          <w:p w:rsidR="00B613C1" w:rsidRPr="000F499D" w:rsidRDefault="00B613C1" w:rsidP="00B613C1">
            <w:pPr>
              <w:pStyle w:val="af2"/>
              <w:widowControl/>
              <w:numPr>
                <w:ilvl w:val="0"/>
                <w:numId w:val="28"/>
              </w:numPr>
              <w:autoSpaceDE/>
              <w:autoSpaceDN/>
              <w:adjustRightInd/>
              <w:ind w:left="0" w:firstLine="0"/>
              <w:jc w:val="left"/>
              <w:rPr>
                <w:sz w:val="22"/>
                <w:szCs w:val="22"/>
              </w:rPr>
            </w:pPr>
            <w:r>
              <w:rPr>
                <w:sz w:val="22"/>
                <w:szCs w:val="22"/>
              </w:rPr>
              <w:t xml:space="preserve"> </w:t>
            </w:r>
          </w:p>
        </w:tc>
        <w:tc>
          <w:tcPr>
            <w:tcW w:w="2977" w:type="dxa"/>
          </w:tcPr>
          <w:p w:rsidR="00B613C1" w:rsidRDefault="00B613C1" w:rsidP="005A1334">
            <w:pPr>
              <w:ind w:firstLine="0"/>
              <w:jc w:val="left"/>
              <w:rPr>
                <w:sz w:val="22"/>
                <w:szCs w:val="22"/>
              </w:rPr>
            </w:pPr>
            <w:r>
              <w:rPr>
                <w:sz w:val="22"/>
                <w:szCs w:val="22"/>
              </w:rPr>
              <w:t>Развитие изобретательского мышления с элементами ТРИЗ</w:t>
            </w:r>
          </w:p>
        </w:tc>
        <w:tc>
          <w:tcPr>
            <w:tcW w:w="4252" w:type="dxa"/>
          </w:tcPr>
          <w:p w:rsidR="00B613C1" w:rsidRPr="000F499D" w:rsidRDefault="00CA13F7" w:rsidP="00FC6967">
            <w:pPr>
              <w:ind w:firstLine="0"/>
              <w:jc w:val="left"/>
              <w:rPr>
                <w:sz w:val="22"/>
                <w:szCs w:val="22"/>
              </w:rPr>
            </w:pPr>
            <w:r>
              <w:rPr>
                <w:sz w:val="22"/>
                <w:szCs w:val="22"/>
              </w:rPr>
              <w:t>О</w:t>
            </w:r>
            <w:r w:rsidRPr="000F499D">
              <w:rPr>
                <w:sz w:val="22"/>
                <w:szCs w:val="22"/>
              </w:rPr>
              <w:t xml:space="preserve">бщеразвивающая программа </w:t>
            </w:r>
            <w:r>
              <w:rPr>
                <w:sz w:val="22"/>
                <w:szCs w:val="22"/>
              </w:rPr>
              <w:t>технической</w:t>
            </w:r>
            <w:r w:rsidRPr="000F499D">
              <w:rPr>
                <w:sz w:val="22"/>
                <w:szCs w:val="22"/>
              </w:rPr>
              <w:t xml:space="preserve"> направленности, </w:t>
            </w:r>
            <w:r>
              <w:rPr>
                <w:sz w:val="22"/>
                <w:szCs w:val="22"/>
              </w:rPr>
              <w:t>2</w:t>
            </w:r>
            <w:r w:rsidRPr="000F499D">
              <w:rPr>
                <w:sz w:val="22"/>
                <w:szCs w:val="22"/>
              </w:rPr>
              <w:t>год</w:t>
            </w:r>
            <w:r>
              <w:rPr>
                <w:sz w:val="22"/>
                <w:szCs w:val="22"/>
              </w:rPr>
              <w:t>а</w:t>
            </w:r>
          </w:p>
        </w:tc>
        <w:tc>
          <w:tcPr>
            <w:tcW w:w="2107" w:type="dxa"/>
          </w:tcPr>
          <w:p w:rsidR="00B613C1" w:rsidRDefault="00CA13F7" w:rsidP="00FC6967">
            <w:pPr>
              <w:rPr>
                <w:sz w:val="22"/>
                <w:szCs w:val="22"/>
              </w:rPr>
            </w:pPr>
            <w:r>
              <w:rPr>
                <w:sz w:val="22"/>
                <w:szCs w:val="22"/>
              </w:rPr>
              <w:t>9-11 лет</w:t>
            </w:r>
          </w:p>
        </w:tc>
      </w:tr>
      <w:tr w:rsidR="005D4F2B" w:rsidRPr="000F499D" w:rsidTr="000F499D">
        <w:tc>
          <w:tcPr>
            <w:tcW w:w="596" w:type="dxa"/>
          </w:tcPr>
          <w:p w:rsidR="005D4F2B" w:rsidRPr="000F499D" w:rsidRDefault="005D4F2B" w:rsidP="00FC6967">
            <w:pPr>
              <w:pStyle w:val="af2"/>
              <w:widowControl/>
              <w:numPr>
                <w:ilvl w:val="0"/>
                <w:numId w:val="28"/>
              </w:numPr>
              <w:autoSpaceDE/>
              <w:autoSpaceDN/>
              <w:adjustRightInd/>
              <w:ind w:left="0" w:firstLine="0"/>
              <w:jc w:val="left"/>
              <w:rPr>
                <w:sz w:val="22"/>
                <w:szCs w:val="22"/>
              </w:rPr>
            </w:pPr>
          </w:p>
        </w:tc>
        <w:tc>
          <w:tcPr>
            <w:tcW w:w="2977" w:type="dxa"/>
          </w:tcPr>
          <w:p w:rsidR="005D4F2B" w:rsidRPr="005D4F2B" w:rsidRDefault="005D4F2B" w:rsidP="00FC6967">
            <w:pPr>
              <w:ind w:firstLine="0"/>
              <w:jc w:val="left"/>
              <w:rPr>
                <w:sz w:val="22"/>
                <w:szCs w:val="22"/>
                <w:lang w:val="en-US"/>
              </w:rPr>
            </w:pPr>
            <w:r>
              <w:rPr>
                <w:sz w:val="22"/>
                <w:szCs w:val="22"/>
              </w:rPr>
              <w:t>Рисование-sketch</w:t>
            </w:r>
          </w:p>
        </w:tc>
        <w:tc>
          <w:tcPr>
            <w:tcW w:w="4252" w:type="dxa"/>
          </w:tcPr>
          <w:p w:rsidR="005D4F2B" w:rsidRDefault="005D4F2B"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5D4F2B" w:rsidRPr="000F499D" w:rsidRDefault="00A912F9" w:rsidP="00FC6967">
            <w:pPr>
              <w:rPr>
                <w:sz w:val="22"/>
                <w:szCs w:val="22"/>
              </w:rPr>
            </w:pPr>
            <w:r>
              <w:rPr>
                <w:sz w:val="22"/>
                <w:szCs w:val="22"/>
              </w:rPr>
              <w:t>11-16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Робототехника</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12-14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Собери компьютер</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12-17 лет</w:t>
            </w:r>
          </w:p>
        </w:tc>
      </w:tr>
      <w:tr w:rsidR="0005101A" w:rsidRPr="000F499D" w:rsidTr="000F499D">
        <w:tc>
          <w:tcPr>
            <w:tcW w:w="596" w:type="dxa"/>
          </w:tcPr>
          <w:p w:rsidR="0005101A" w:rsidRPr="000F499D" w:rsidRDefault="0005101A" w:rsidP="00FC6967">
            <w:pPr>
              <w:pStyle w:val="af2"/>
              <w:widowControl/>
              <w:numPr>
                <w:ilvl w:val="0"/>
                <w:numId w:val="28"/>
              </w:numPr>
              <w:autoSpaceDE/>
              <w:autoSpaceDN/>
              <w:adjustRightInd/>
              <w:ind w:left="0" w:firstLine="0"/>
              <w:jc w:val="left"/>
              <w:rPr>
                <w:sz w:val="22"/>
                <w:szCs w:val="22"/>
              </w:rPr>
            </w:pPr>
          </w:p>
        </w:tc>
        <w:tc>
          <w:tcPr>
            <w:tcW w:w="2977" w:type="dxa"/>
          </w:tcPr>
          <w:p w:rsidR="0005101A" w:rsidRPr="005D4F2B" w:rsidRDefault="0005101A" w:rsidP="00FC6967">
            <w:pPr>
              <w:ind w:firstLine="0"/>
              <w:jc w:val="left"/>
              <w:rPr>
                <w:sz w:val="22"/>
                <w:szCs w:val="22"/>
              </w:rPr>
            </w:pPr>
            <w:r w:rsidRPr="005D4F2B">
              <w:rPr>
                <w:sz w:val="22"/>
                <w:szCs w:val="22"/>
              </w:rPr>
              <w:t>Спортивное автовождение</w:t>
            </w:r>
          </w:p>
        </w:tc>
        <w:tc>
          <w:tcPr>
            <w:tcW w:w="4252" w:type="dxa"/>
          </w:tcPr>
          <w:p w:rsidR="0005101A" w:rsidRPr="005D4F2B" w:rsidRDefault="0005101A" w:rsidP="00FC6967">
            <w:pPr>
              <w:ind w:firstLine="0"/>
              <w:jc w:val="left"/>
              <w:rPr>
                <w:sz w:val="22"/>
                <w:szCs w:val="22"/>
              </w:rPr>
            </w:pPr>
            <w:r w:rsidRPr="005D4F2B">
              <w:rPr>
                <w:sz w:val="22"/>
                <w:szCs w:val="22"/>
              </w:rPr>
              <w:t>Общеразвивающая программа технической направленности, 1год</w:t>
            </w:r>
          </w:p>
        </w:tc>
        <w:tc>
          <w:tcPr>
            <w:tcW w:w="2107" w:type="dxa"/>
          </w:tcPr>
          <w:p w:rsidR="0005101A" w:rsidRPr="005D4F2B" w:rsidRDefault="005D4F2B" w:rsidP="00FC6967">
            <w:pPr>
              <w:rPr>
                <w:sz w:val="22"/>
                <w:szCs w:val="22"/>
              </w:rPr>
            </w:pPr>
            <w:r w:rsidRPr="005D4F2B">
              <w:rPr>
                <w:sz w:val="22"/>
                <w:szCs w:val="22"/>
              </w:rPr>
              <w:t>11-16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Спортивное судомоделирование</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8-15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Тайны Вселенной</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7-9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 xml:space="preserve">Техническое конструирование и основы </w:t>
            </w:r>
            <w:r w:rsidRPr="000F499D">
              <w:rPr>
                <w:sz w:val="22"/>
                <w:szCs w:val="22"/>
              </w:rPr>
              <w:lastRenderedPageBreak/>
              <w:t>создания презентаций</w:t>
            </w:r>
          </w:p>
        </w:tc>
        <w:tc>
          <w:tcPr>
            <w:tcW w:w="4252" w:type="dxa"/>
          </w:tcPr>
          <w:p w:rsidR="00FC6967" w:rsidRPr="000F499D" w:rsidRDefault="00FC6967" w:rsidP="00FC6967">
            <w:pPr>
              <w:ind w:firstLine="0"/>
              <w:jc w:val="left"/>
              <w:rPr>
                <w:sz w:val="22"/>
                <w:szCs w:val="22"/>
              </w:rPr>
            </w:pPr>
            <w:r w:rsidRPr="000F499D">
              <w:rPr>
                <w:sz w:val="22"/>
                <w:szCs w:val="22"/>
              </w:rPr>
              <w:lastRenderedPageBreak/>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10-11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Технология создания сайтов</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15-18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Трассовый автомоделизм</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w:t>
            </w:r>
            <w:r>
              <w:rPr>
                <w:sz w:val="22"/>
                <w:szCs w:val="22"/>
              </w:rPr>
              <w:t xml:space="preserve">3 </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11-17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Трёхмерное компьютерное моделирование и анимация</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11-17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 xml:space="preserve">Цифровая фотография  </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13-18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Юнармеец</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физкультурно-спортивной</w:t>
            </w:r>
            <w:r w:rsidRPr="000F499D">
              <w:rPr>
                <w:sz w:val="22"/>
                <w:szCs w:val="22"/>
              </w:rPr>
              <w:t xml:space="preserve"> направленности, </w:t>
            </w:r>
            <w:r>
              <w:rPr>
                <w:sz w:val="22"/>
                <w:szCs w:val="22"/>
              </w:rPr>
              <w:t>3</w:t>
            </w:r>
            <w:r w:rsidRPr="000F499D">
              <w:rPr>
                <w:sz w:val="22"/>
                <w:szCs w:val="22"/>
              </w:rPr>
              <w:t>год</w:t>
            </w:r>
            <w:r>
              <w:rPr>
                <w:sz w:val="22"/>
                <w:szCs w:val="22"/>
              </w:rPr>
              <w:t>а</w:t>
            </w:r>
          </w:p>
        </w:tc>
        <w:tc>
          <w:tcPr>
            <w:tcW w:w="2107" w:type="dxa"/>
          </w:tcPr>
          <w:p w:rsidR="00FC6967" w:rsidRPr="000F499D" w:rsidRDefault="00FC6967" w:rsidP="00FC6967">
            <w:pPr>
              <w:rPr>
                <w:sz w:val="22"/>
                <w:szCs w:val="22"/>
              </w:rPr>
            </w:pPr>
            <w:r w:rsidRPr="000F499D">
              <w:rPr>
                <w:sz w:val="22"/>
                <w:szCs w:val="22"/>
              </w:rPr>
              <w:t>8-17 лет</w:t>
            </w:r>
          </w:p>
        </w:tc>
      </w:tr>
      <w:tr w:rsidR="00FC6967" w:rsidRPr="000F499D" w:rsidTr="000F499D">
        <w:tc>
          <w:tcPr>
            <w:tcW w:w="596" w:type="dxa"/>
          </w:tcPr>
          <w:p w:rsidR="00FC6967" w:rsidRPr="000F499D" w:rsidRDefault="00FC6967" w:rsidP="00FC6967">
            <w:pPr>
              <w:pStyle w:val="af2"/>
              <w:widowControl/>
              <w:numPr>
                <w:ilvl w:val="0"/>
                <w:numId w:val="28"/>
              </w:numPr>
              <w:autoSpaceDE/>
              <w:autoSpaceDN/>
              <w:adjustRightInd/>
              <w:ind w:left="0" w:firstLine="0"/>
              <w:jc w:val="left"/>
              <w:rPr>
                <w:sz w:val="22"/>
                <w:szCs w:val="22"/>
              </w:rPr>
            </w:pPr>
          </w:p>
        </w:tc>
        <w:tc>
          <w:tcPr>
            <w:tcW w:w="2977" w:type="dxa"/>
          </w:tcPr>
          <w:p w:rsidR="00FC6967" w:rsidRPr="000F499D" w:rsidRDefault="00FC6967" w:rsidP="00FC6967">
            <w:pPr>
              <w:ind w:firstLine="0"/>
              <w:jc w:val="left"/>
              <w:rPr>
                <w:sz w:val="22"/>
                <w:szCs w:val="22"/>
              </w:rPr>
            </w:pPr>
            <w:r w:rsidRPr="000F499D">
              <w:rPr>
                <w:sz w:val="22"/>
                <w:szCs w:val="22"/>
              </w:rPr>
              <w:t>Юный водитель</w:t>
            </w:r>
          </w:p>
        </w:tc>
        <w:tc>
          <w:tcPr>
            <w:tcW w:w="4252" w:type="dxa"/>
          </w:tcPr>
          <w:p w:rsidR="00FC6967" w:rsidRPr="000F499D" w:rsidRDefault="00FC6967" w:rsidP="00FC6967">
            <w:pPr>
              <w:ind w:firstLine="0"/>
              <w:jc w:val="left"/>
              <w:rPr>
                <w:sz w:val="22"/>
                <w:szCs w:val="22"/>
              </w:rPr>
            </w:pPr>
            <w:r w:rsidRPr="000F499D">
              <w:rPr>
                <w:sz w:val="22"/>
                <w:szCs w:val="22"/>
              </w:rPr>
              <w:t xml:space="preserve">Общеразвивающая программа </w:t>
            </w:r>
            <w:r>
              <w:rPr>
                <w:sz w:val="22"/>
                <w:szCs w:val="22"/>
              </w:rPr>
              <w:t>технической</w:t>
            </w:r>
            <w:r w:rsidRPr="000F499D">
              <w:rPr>
                <w:sz w:val="22"/>
                <w:szCs w:val="22"/>
              </w:rPr>
              <w:t xml:space="preserve"> направленности, 1год</w:t>
            </w:r>
          </w:p>
        </w:tc>
        <w:tc>
          <w:tcPr>
            <w:tcW w:w="2107" w:type="dxa"/>
          </w:tcPr>
          <w:p w:rsidR="00FC6967" w:rsidRPr="000F499D" w:rsidRDefault="00FC6967" w:rsidP="00FC6967">
            <w:pPr>
              <w:rPr>
                <w:sz w:val="22"/>
                <w:szCs w:val="22"/>
              </w:rPr>
            </w:pPr>
            <w:r w:rsidRPr="000F499D">
              <w:rPr>
                <w:sz w:val="22"/>
                <w:szCs w:val="22"/>
              </w:rPr>
              <w:t>12-17 лет</w:t>
            </w:r>
          </w:p>
        </w:tc>
      </w:tr>
    </w:tbl>
    <w:p w:rsidR="0069369B" w:rsidRDefault="0069369B" w:rsidP="00E04DA5">
      <w:pPr>
        <w:pStyle w:val="Default"/>
        <w:ind w:firstLine="708"/>
        <w:jc w:val="both"/>
        <w:rPr>
          <w:bCs/>
          <w:color w:val="auto"/>
        </w:rPr>
      </w:pPr>
    </w:p>
    <w:p w:rsidR="0069369B" w:rsidRPr="00200065" w:rsidRDefault="0069369B" w:rsidP="0069369B">
      <w:pPr>
        <w:ind w:firstLine="360"/>
        <w:jc w:val="center"/>
      </w:pPr>
    </w:p>
    <w:p w:rsidR="0069369B" w:rsidRPr="00200065" w:rsidRDefault="0069369B" w:rsidP="0069369B">
      <w:pPr>
        <w:ind w:firstLine="360"/>
      </w:pPr>
      <w:r w:rsidRPr="00200065">
        <w:t>Из них вновь разработанные дополните</w:t>
      </w:r>
      <w:r>
        <w:t>льные общеразвивающие программы</w:t>
      </w:r>
      <w:r w:rsidRPr="00200065">
        <w:t>, рекомендованные к реализации в 201</w:t>
      </w:r>
      <w:r w:rsidR="00CB2200">
        <w:t>8</w:t>
      </w:r>
      <w:r w:rsidRPr="00200065">
        <w:t>-201</w:t>
      </w:r>
      <w:r w:rsidR="00CB2200">
        <w:t>9</w:t>
      </w:r>
      <w:r w:rsidRPr="00200065">
        <w:t xml:space="preserve"> учебном году:</w:t>
      </w:r>
    </w:p>
    <w:p w:rsidR="00C3547C" w:rsidRDefault="00C3547C" w:rsidP="006962FE">
      <w:pPr>
        <w:tabs>
          <w:tab w:val="left" w:pos="1021"/>
        </w:tabs>
        <w:ind w:left="720" w:firstLine="0"/>
      </w:pPr>
    </w:p>
    <w:p w:rsidR="00CB2200" w:rsidRPr="00CB2200" w:rsidRDefault="00CB2200" w:rsidP="00622933">
      <w:pPr>
        <w:pStyle w:val="af2"/>
        <w:numPr>
          <w:ilvl w:val="1"/>
          <w:numId w:val="37"/>
        </w:numPr>
        <w:rPr>
          <w:rFonts w:eastAsia="Times New Roman"/>
          <w:iCs/>
        </w:rPr>
      </w:pPr>
      <w:r w:rsidRPr="00CB2200">
        <w:rPr>
          <w:rFonts w:eastAsia="Times New Roman"/>
          <w:iCs/>
        </w:rPr>
        <w:t>Алгоритмика</w:t>
      </w:r>
    </w:p>
    <w:p w:rsidR="00C3547C" w:rsidRPr="00CB2200" w:rsidRDefault="00C3547C" w:rsidP="00622933">
      <w:pPr>
        <w:pStyle w:val="af2"/>
        <w:numPr>
          <w:ilvl w:val="1"/>
          <w:numId w:val="37"/>
        </w:numPr>
        <w:rPr>
          <w:rFonts w:eastAsia="Times New Roman"/>
          <w:iCs/>
        </w:rPr>
      </w:pPr>
      <w:r w:rsidRPr="00CB2200">
        <w:rPr>
          <w:rFonts w:eastAsia="Times New Roman"/>
          <w:iCs/>
        </w:rPr>
        <w:t>Безопасное колесо</w:t>
      </w:r>
    </w:p>
    <w:p w:rsidR="00622933" w:rsidRPr="00CB2200" w:rsidRDefault="00622933" w:rsidP="00622933">
      <w:pPr>
        <w:pStyle w:val="af2"/>
        <w:numPr>
          <w:ilvl w:val="1"/>
          <w:numId w:val="37"/>
        </w:numPr>
        <w:rPr>
          <w:rFonts w:eastAsia="Times New Roman"/>
          <w:iCs/>
        </w:rPr>
      </w:pPr>
      <w:r w:rsidRPr="00CB2200">
        <w:rPr>
          <w:rFonts w:eastAsia="Times New Roman"/>
          <w:iCs/>
        </w:rPr>
        <w:t>Введение в графический дизайн</w:t>
      </w:r>
    </w:p>
    <w:p w:rsidR="00C3547C" w:rsidRPr="00CB2200" w:rsidRDefault="00C3547C" w:rsidP="00622933">
      <w:pPr>
        <w:pStyle w:val="af2"/>
        <w:numPr>
          <w:ilvl w:val="1"/>
          <w:numId w:val="37"/>
        </w:numPr>
        <w:rPr>
          <w:rFonts w:eastAsia="Times New Roman"/>
          <w:iCs/>
        </w:rPr>
      </w:pPr>
      <w:r w:rsidRPr="00CB2200">
        <w:rPr>
          <w:rFonts w:eastAsia="Times New Roman"/>
          <w:iCs/>
        </w:rPr>
        <w:t>Графика и дизайн</w:t>
      </w:r>
    </w:p>
    <w:p w:rsidR="00C3547C" w:rsidRPr="00CB2200" w:rsidRDefault="00C3547C" w:rsidP="00622933">
      <w:pPr>
        <w:pStyle w:val="af2"/>
        <w:numPr>
          <w:ilvl w:val="1"/>
          <w:numId w:val="37"/>
        </w:numPr>
        <w:rPr>
          <w:rFonts w:eastAsia="Times New Roman"/>
          <w:iCs/>
        </w:rPr>
      </w:pPr>
      <w:r w:rsidRPr="00CB2200">
        <w:rPr>
          <w:rFonts w:eastAsia="Times New Roman"/>
          <w:iCs/>
        </w:rPr>
        <w:t>Компьютерные технологии</w:t>
      </w:r>
    </w:p>
    <w:p w:rsidR="00C3547C" w:rsidRPr="00CB2200" w:rsidRDefault="00C3547C" w:rsidP="00622933">
      <w:pPr>
        <w:pStyle w:val="af2"/>
        <w:numPr>
          <w:ilvl w:val="1"/>
          <w:numId w:val="37"/>
        </w:numPr>
        <w:rPr>
          <w:rFonts w:eastAsia="Times New Roman"/>
          <w:iCs/>
        </w:rPr>
      </w:pPr>
      <w:r w:rsidRPr="00CB2200">
        <w:rPr>
          <w:rFonts w:eastAsia="Times New Roman"/>
          <w:iCs/>
        </w:rPr>
        <w:t>Мультимедиа во Flash</w:t>
      </w:r>
    </w:p>
    <w:p w:rsidR="00C3547C" w:rsidRPr="00CB2200" w:rsidRDefault="00C3547C" w:rsidP="00622933">
      <w:pPr>
        <w:pStyle w:val="af2"/>
        <w:numPr>
          <w:ilvl w:val="1"/>
          <w:numId w:val="37"/>
        </w:numPr>
        <w:rPr>
          <w:rFonts w:eastAsia="Times New Roman"/>
          <w:iCs/>
        </w:rPr>
      </w:pPr>
      <w:r w:rsidRPr="00CB2200">
        <w:rPr>
          <w:rFonts w:eastAsia="Times New Roman"/>
          <w:iCs/>
        </w:rPr>
        <w:t>Развивающие игры с элементами ТРИЗ</w:t>
      </w:r>
    </w:p>
    <w:p w:rsidR="00622933" w:rsidRDefault="00C3547C" w:rsidP="00622933">
      <w:pPr>
        <w:pStyle w:val="af2"/>
        <w:numPr>
          <w:ilvl w:val="1"/>
          <w:numId w:val="37"/>
        </w:numPr>
        <w:rPr>
          <w:rFonts w:eastAsia="Times New Roman"/>
          <w:iCs/>
        </w:rPr>
      </w:pPr>
      <w:r w:rsidRPr="00CB2200">
        <w:rPr>
          <w:rFonts w:eastAsia="Times New Roman"/>
          <w:iCs/>
        </w:rPr>
        <w:t>Развитие изобретательского мышления на основе ТРИЗ</w:t>
      </w:r>
      <w:r w:rsidR="00622933" w:rsidRPr="00622933">
        <w:rPr>
          <w:rFonts w:eastAsia="Times New Roman"/>
          <w:iCs/>
        </w:rPr>
        <w:t xml:space="preserve"> </w:t>
      </w:r>
    </w:p>
    <w:p w:rsidR="00622933" w:rsidRPr="00CB2200" w:rsidRDefault="00622933" w:rsidP="00622933">
      <w:pPr>
        <w:pStyle w:val="af2"/>
        <w:numPr>
          <w:ilvl w:val="1"/>
          <w:numId w:val="37"/>
        </w:numPr>
        <w:rPr>
          <w:rFonts w:eastAsia="Times New Roman"/>
          <w:iCs/>
        </w:rPr>
      </w:pPr>
      <w:r w:rsidRPr="00CB2200">
        <w:rPr>
          <w:rFonts w:eastAsia="Times New Roman"/>
          <w:iCs/>
        </w:rPr>
        <w:t>Рисование-sketch</w:t>
      </w:r>
    </w:p>
    <w:p w:rsidR="00622933" w:rsidRPr="00CB2200" w:rsidRDefault="00622933" w:rsidP="00622933">
      <w:pPr>
        <w:pStyle w:val="af2"/>
        <w:numPr>
          <w:ilvl w:val="1"/>
          <w:numId w:val="37"/>
        </w:numPr>
        <w:rPr>
          <w:rFonts w:eastAsia="Times New Roman"/>
          <w:iCs/>
        </w:rPr>
      </w:pPr>
      <w:r w:rsidRPr="00CB2200">
        <w:rPr>
          <w:rFonts w:eastAsia="Times New Roman"/>
          <w:iCs/>
        </w:rPr>
        <w:t>Спортивное автовождение</w:t>
      </w:r>
    </w:p>
    <w:p w:rsidR="00C3547C" w:rsidRPr="00CB2200" w:rsidRDefault="00C3547C" w:rsidP="00622933">
      <w:pPr>
        <w:pStyle w:val="af2"/>
        <w:ind w:left="1440" w:firstLine="0"/>
        <w:rPr>
          <w:rFonts w:eastAsia="Times New Roman"/>
          <w:iCs/>
        </w:rPr>
      </w:pPr>
    </w:p>
    <w:p w:rsidR="006962FE" w:rsidRDefault="006962FE" w:rsidP="006962FE">
      <w:pPr>
        <w:tabs>
          <w:tab w:val="left" w:pos="1021"/>
        </w:tabs>
        <w:ind w:left="720" w:firstLine="0"/>
      </w:pPr>
    </w:p>
    <w:p w:rsidR="00C869F5" w:rsidRPr="00610FCB" w:rsidRDefault="00C869F5" w:rsidP="00C869F5">
      <w:pPr>
        <w:pStyle w:val="Default"/>
        <w:jc w:val="both"/>
        <w:rPr>
          <w:bCs/>
          <w:color w:val="auto"/>
        </w:rPr>
      </w:pPr>
      <w:r w:rsidRPr="00610FCB">
        <w:rPr>
          <w:b/>
          <w:bCs/>
          <w:color w:val="auto"/>
        </w:rPr>
        <w:t>Все программы выполнены в полном объеме</w:t>
      </w:r>
      <w:r w:rsidRPr="00610FCB">
        <w:rPr>
          <w:bCs/>
          <w:color w:val="auto"/>
        </w:rPr>
        <w:t xml:space="preserve">, что отражено в журналах учета работы педагогов дополнительного образования в объединении. </w:t>
      </w:r>
    </w:p>
    <w:p w:rsidR="00DF6DC0" w:rsidRPr="00610FCB" w:rsidRDefault="00DF6DC0" w:rsidP="00E04DA5">
      <w:pPr>
        <w:pStyle w:val="Default"/>
        <w:ind w:firstLine="360"/>
        <w:contextualSpacing/>
        <w:rPr>
          <w:bCs/>
          <w:color w:val="auto"/>
        </w:rPr>
      </w:pPr>
    </w:p>
    <w:p w:rsidR="00C819F0" w:rsidRPr="00610FCB" w:rsidRDefault="00C819F0" w:rsidP="00E04DA5">
      <w:pPr>
        <w:pStyle w:val="Default"/>
        <w:contextualSpacing/>
        <w:jc w:val="both"/>
        <w:rPr>
          <w:iCs/>
          <w:color w:val="auto"/>
        </w:rPr>
      </w:pPr>
      <w:r w:rsidRPr="00610FCB">
        <w:rPr>
          <w:b/>
          <w:color w:val="auto"/>
        </w:rPr>
        <w:t>Используемые инновационные образовательные технологии</w:t>
      </w:r>
      <w:r w:rsidRPr="00610FCB">
        <w:rPr>
          <w:iCs/>
          <w:color w:val="auto"/>
        </w:rPr>
        <w:t xml:space="preserve"> </w:t>
      </w:r>
    </w:p>
    <w:p w:rsidR="00DF6DC0" w:rsidRPr="00610FCB" w:rsidRDefault="00AF776E" w:rsidP="005717AF">
      <w:pPr>
        <w:widowControl/>
        <w:autoSpaceDE/>
        <w:autoSpaceDN/>
        <w:adjustRightInd/>
        <w:ind w:left="284" w:firstLine="0"/>
        <w:rPr>
          <w:iCs/>
        </w:rPr>
      </w:pPr>
      <w:r w:rsidRPr="00610FCB">
        <w:t xml:space="preserve">Инновационные </w:t>
      </w:r>
      <w:r w:rsidRPr="005717AF">
        <w:t>образовательные</w:t>
      </w:r>
      <w:r w:rsidRPr="00610FCB">
        <w:t xml:space="preserve"> технологии</w:t>
      </w:r>
      <w:r w:rsidRPr="00610FCB">
        <w:rPr>
          <w:iCs/>
        </w:rPr>
        <w:t>, используемые педагогическим коллективом, определялись о</w:t>
      </w:r>
      <w:r w:rsidR="00DF6DC0" w:rsidRPr="00610FCB">
        <w:rPr>
          <w:iCs/>
        </w:rPr>
        <w:t>бщ</w:t>
      </w:r>
      <w:r w:rsidRPr="00610FCB">
        <w:rPr>
          <w:iCs/>
        </w:rPr>
        <w:t>ей</w:t>
      </w:r>
      <w:r w:rsidR="00DF6DC0" w:rsidRPr="00610FCB">
        <w:rPr>
          <w:iCs/>
        </w:rPr>
        <w:t xml:space="preserve"> методическ</w:t>
      </w:r>
      <w:r w:rsidR="00F70213" w:rsidRPr="00610FCB">
        <w:rPr>
          <w:iCs/>
        </w:rPr>
        <w:t>ой</w:t>
      </w:r>
      <w:r w:rsidR="00DF6DC0" w:rsidRPr="00610FCB">
        <w:rPr>
          <w:iCs/>
        </w:rPr>
        <w:t xml:space="preserve"> тем</w:t>
      </w:r>
      <w:r w:rsidRPr="00610FCB">
        <w:rPr>
          <w:iCs/>
        </w:rPr>
        <w:t xml:space="preserve">ой </w:t>
      </w:r>
      <w:r w:rsidR="009D5E0A" w:rsidRPr="00610FCB">
        <w:rPr>
          <w:iCs/>
        </w:rPr>
        <w:t>–</w:t>
      </w:r>
      <w:r w:rsidR="00DF6DC0" w:rsidRPr="00610FCB">
        <w:rPr>
          <w:iCs/>
        </w:rPr>
        <w:t xml:space="preserve"> </w:t>
      </w:r>
      <w:r w:rsidR="00D829C4" w:rsidRPr="00692B93">
        <w:t>«</w:t>
      </w:r>
      <w:r w:rsidR="005717AF">
        <w:t>Р</w:t>
      </w:r>
      <w:r w:rsidR="00275262" w:rsidRPr="005717AF">
        <w:t>а</w:t>
      </w:r>
      <w:r w:rsidR="00272052">
        <w:t xml:space="preserve">звитие проектной деятельности в </w:t>
      </w:r>
      <w:r w:rsidR="00275262" w:rsidRPr="005717AF">
        <w:t xml:space="preserve">рамках действующих </w:t>
      </w:r>
      <w:r w:rsidR="00CB0225">
        <w:t>дополнительных общеобразовательных программ</w:t>
      </w:r>
      <w:r w:rsidR="00275262" w:rsidRPr="005717AF">
        <w:t xml:space="preserve"> ЦДЮТТ</w:t>
      </w:r>
      <w:r w:rsidR="005717AF" w:rsidRPr="005717AF">
        <w:t>»</w:t>
      </w:r>
      <w:r w:rsidRPr="00610FCB">
        <w:rPr>
          <w:iCs/>
        </w:rPr>
        <w:t>:</w:t>
      </w:r>
      <w:r w:rsidR="00DF6DC0" w:rsidRPr="00610FCB">
        <w:rPr>
          <w:iCs/>
        </w:rPr>
        <w:t xml:space="preserve"> </w:t>
      </w:r>
    </w:p>
    <w:p w:rsidR="00AF776E" w:rsidRPr="00610FCB" w:rsidRDefault="00B40BB6" w:rsidP="00E04DA5">
      <w:pPr>
        <w:widowControl/>
        <w:numPr>
          <w:ilvl w:val="1"/>
          <w:numId w:val="8"/>
        </w:numPr>
        <w:tabs>
          <w:tab w:val="clear" w:pos="1440"/>
          <w:tab w:val="num" w:pos="284"/>
        </w:tabs>
        <w:autoSpaceDE/>
        <w:autoSpaceDN/>
        <w:adjustRightInd/>
        <w:ind w:left="284" w:hanging="306"/>
        <w:contextualSpacing/>
      </w:pPr>
      <w:r w:rsidRPr="00610FCB">
        <w:t>разработка и подготовка к реализаци</w:t>
      </w:r>
      <w:r w:rsidR="00132855">
        <w:t>и</w:t>
      </w:r>
      <w:r w:rsidRPr="00610FCB">
        <w:t xml:space="preserve"> творческих проектов</w:t>
      </w:r>
      <w:r w:rsidR="00AF776E" w:rsidRPr="00610FCB">
        <w:t xml:space="preserve"> школьников в рамках освоения дополнительных </w:t>
      </w:r>
      <w:r w:rsidR="00702AD8" w:rsidRPr="00610FCB">
        <w:t>общеобразовательных программ;</w:t>
      </w:r>
    </w:p>
    <w:p w:rsidR="00AF776E" w:rsidRPr="00610FCB" w:rsidRDefault="00AF776E" w:rsidP="00E04DA5">
      <w:pPr>
        <w:widowControl/>
        <w:numPr>
          <w:ilvl w:val="1"/>
          <w:numId w:val="8"/>
        </w:numPr>
        <w:tabs>
          <w:tab w:val="clear" w:pos="1440"/>
          <w:tab w:val="num" w:pos="284"/>
        </w:tabs>
        <w:autoSpaceDE/>
        <w:autoSpaceDN/>
        <w:adjustRightInd/>
        <w:ind w:left="284" w:hanging="306"/>
        <w:contextualSpacing/>
      </w:pPr>
      <w:r w:rsidRPr="00610FCB">
        <w:t>проектная деятельность (выполнение учебных проектов, в том числе сетевых)</w:t>
      </w:r>
      <w:r w:rsidR="00702AD8" w:rsidRPr="00610FCB">
        <w:t>;</w:t>
      </w:r>
    </w:p>
    <w:p w:rsidR="00B40BB6" w:rsidRPr="00610FCB" w:rsidRDefault="00B40BB6" w:rsidP="00E04DA5">
      <w:pPr>
        <w:widowControl/>
        <w:numPr>
          <w:ilvl w:val="1"/>
          <w:numId w:val="8"/>
        </w:numPr>
        <w:tabs>
          <w:tab w:val="clear" w:pos="1440"/>
          <w:tab w:val="num" w:pos="284"/>
        </w:tabs>
        <w:autoSpaceDE/>
        <w:autoSpaceDN/>
        <w:adjustRightInd/>
        <w:ind w:left="284" w:hanging="306"/>
        <w:contextualSpacing/>
      </w:pPr>
      <w:r w:rsidRPr="00610FCB">
        <w:t>разработка дополнительных общеобразовательных программ и методических материалов к ним, связанных с освоением школьниками современных технологий;</w:t>
      </w:r>
    </w:p>
    <w:p w:rsidR="00AF776E" w:rsidRPr="00610FCB" w:rsidRDefault="00B40BB6" w:rsidP="00E04DA5">
      <w:pPr>
        <w:widowControl/>
        <w:numPr>
          <w:ilvl w:val="1"/>
          <w:numId w:val="8"/>
        </w:numPr>
        <w:tabs>
          <w:tab w:val="clear" w:pos="1440"/>
          <w:tab w:val="num" w:pos="284"/>
        </w:tabs>
        <w:autoSpaceDE/>
        <w:autoSpaceDN/>
        <w:adjustRightInd/>
        <w:ind w:left="284" w:hanging="306"/>
        <w:contextualSpacing/>
      </w:pPr>
      <w:r w:rsidRPr="00610FCB">
        <w:t>организация итоговой выставки</w:t>
      </w:r>
      <w:r w:rsidR="00702AD8" w:rsidRPr="00610FCB">
        <w:t>;</w:t>
      </w:r>
    </w:p>
    <w:p w:rsidR="00AF776E" w:rsidRPr="00610FCB" w:rsidRDefault="00B40BB6" w:rsidP="00E04DA5">
      <w:pPr>
        <w:widowControl/>
        <w:numPr>
          <w:ilvl w:val="1"/>
          <w:numId w:val="8"/>
        </w:numPr>
        <w:tabs>
          <w:tab w:val="clear" w:pos="1440"/>
          <w:tab w:val="num" w:pos="284"/>
        </w:tabs>
        <w:autoSpaceDE/>
        <w:autoSpaceDN/>
        <w:adjustRightInd/>
        <w:ind w:left="284" w:hanging="306"/>
      </w:pPr>
      <w:r w:rsidRPr="00610FCB">
        <w:t xml:space="preserve">сопровождение </w:t>
      </w:r>
      <w:r w:rsidR="00AF776E" w:rsidRPr="00610FCB">
        <w:t>участ</w:t>
      </w:r>
      <w:r w:rsidRPr="00610FCB">
        <w:t>ников</w:t>
      </w:r>
      <w:r w:rsidR="00AF776E" w:rsidRPr="00610FCB">
        <w:t xml:space="preserve"> конкурсно</w:t>
      </w:r>
      <w:r w:rsidRPr="00610FCB">
        <w:t>го</w:t>
      </w:r>
      <w:r w:rsidR="00AF776E" w:rsidRPr="00610FCB">
        <w:t xml:space="preserve"> движени</w:t>
      </w:r>
      <w:r w:rsidRPr="00610FCB">
        <w:t>я</w:t>
      </w:r>
      <w:r w:rsidR="00AF776E" w:rsidRPr="00610FCB">
        <w:t xml:space="preserve"> формата </w:t>
      </w:r>
      <w:r w:rsidR="009920E3">
        <w:rPr>
          <w:lang w:val="en-US"/>
        </w:rPr>
        <w:t>World</w:t>
      </w:r>
      <w:r w:rsidR="00AF776E" w:rsidRPr="00610FCB">
        <w:t>Skills</w:t>
      </w:r>
      <w:r w:rsidR="009920E3">
        <w:t xml:space="preserve"> </w:t>
      </w:r>
      <w:r w:rsidR="009920E3">
        <w:rPr>
          <w:lang w:val="en-US"/>
        </w:rPr>
        <w:t>Russia</w:t>
      </w:r>
      <w:r w:rsidR="009920E3" w:rsidRPr="009920E3">
        <w:t xml:space="preserve"> </w:t>
      </w:r>
      <w:r w:rsidR="009920E3" w:rsidRPr="00610FCB">
        <w:t>Junior</w:t>
      </w:r>
      <w:r w:rsidR="00AF776E" w:rsidRPr="00610FCB">
        <w:t xml:space="preserve"> (соревнования юных профессионалов).</w:t>
      </w:r>
    </w:p>
    <w:p w:rsidR="00DF6DC0" w:rsidRPr="00610FCB" w:rsidRDefault="00DF6DC0" w:rsidP="00E04DA5">
      <w:pPr>
        <w:pStyle w:val="Default"/>
        <w:ind w:firstLine="709"/>
        <w:jc w:val="both"/>
        <w:rPr>
          <w:iCs/>
          <w:color w:val="auto"/>
        </w:rPr>
      </w:pPr>
    </w:p>
    <w:p w:rsidR="006A3DEF" w:rsidRPr="00610FCB" w:rsidRDefault="00B40BB6" w:rsidP="00E04DA5">
      <w:pPr>
        <w:pStyle w:val="Default"/>
        <w:jc w:val="both"/>
        <w:rPr>
          <w:iCs/>
          <w:color w:val="auto"/>
        </w:rPr>
      </w:pPr>
      <w:r w:rsidRPr="00610FCB">
        <w:rPr>
          <w:b/>
          <w:color w:val="auto"/>
        </w:rPr>
        <w:t>Инновационная</w:t>
      </w:r>
      <w:r w:rsidR="006A3DEF" w:rsidRPr="00610FCB">
        <w:rPr>
          <w:b/>
          <w:color w:val="auto"/>
        </w:rPr>
        <w:t xml:space="preserve"> деятельность</w:t>
      </w:r>
      <w:r w:rsidR="006A3DEF" w:rsidRPr="00610FCB">
        <w:rPr>
          <w:iCs/>
          <w:color w:val="auto"/>
        </w:rPr>
        <w:t xml:space="preserve"> </w:t>
      </w:r>
    </w:p>
    <w:p w:rsidR="00274E79" w:rsidRPr="00610FCB" w:rsidRDefault="00274E79" w:rsidP="00E04DA5">
      <w:pPr>
        <w:pStyle w:val="Default"/>
        <w:jc w:val="both"/>
        <w:rPr>
          <w:iCs/>
          <w:color w:val="auto"/>
        </w:rPr>
      </w:pPr>
    </w:p>
    <w:p w:rsidR="00B069BD" w:rsidRDefault="000C6BC4" w:rsidP="005070FA">
      <w:pPr>
        <w:pStyle w:val="21"/>
        <w:spacing w:line="240" w:lineRule="auto"/>
      </w:pPr>
      <w:r w:rsidRPr="00610FCB">
        <w:t>С 01.09.2016г</w:t>
      </w:r>
      <w:bookmarkStart w:id="0" w:name="OLE_LINK43"/>
      <w:bookmarkStart w:id="1" w:name="OLE_LINK44"/>
      <w:bookmarkStart w:id="2" w:name="OLE_LINK45"/>
      <w:r w:rsidR="006C550D">
        <w:t xml:space="preserve">. </w:t>
      </w:r>
      <w:r w:rsidRPr="00610FCB">
        <w:t xml:space="preserve">ЦДЮТТ Московского района Санкт-Петербурга </w:t>
      </w:r>
      <w:r w:rsidR="006C550D">
        <w:t>работает в статусе</w:t>
      </w:r>
      <w:r w:rsidRPr="00610FCB">
        <w:rPr>
          <w:rFonts w:eastAsia="Times New Roman"/>
        </w:rPr>
        <w:t xml:space="preserve"> Федеральной инновационной площадки </w:t>
      </w:r>
      <w:r w:rsidR="000C619F">
        <w:rPr>
          <w:rFonts w:eastAsia="Times New Roman"/>
        </w:rPr>
        <w:t xml:space="preserve">(ФИП) </w:t>
      </w:r>
      <w:r w:rsidR="00D2754C">
        <w:rPr>
          <w:rFonts w:eastAsia="Times New Roman"/>
        </w:rPr>
        <w:t>по</w:t>
      </w:r>
      <w:r w:rsidRPr="00610FCB">
        <w:rPr>
          <w:rFonts w:eastAsia="Times New Roman"/>
        </w:rPr>
        <w:t xml:space="preserve"> проект</w:t>
      </w:r>
      <w:r w:rsidR="00D2754C">
        <w:rPr>
          <w:rFonts w:eastAsia="Times New Roman"/>
        </w:rPr>
        <w:t>у</w:t>
      </w:r>
      <w:r w:rsidRPr="00610FCB">
        <w:rPr>
          <w:rFonts w:eastAsia="Times New Roman"/>
        </w:rPr>
        <w:t xml:space="preserve"> «Инженерные 3D-технологии школьникам» (Приказ № 402 от </w:t>
      </w:r>
      <w:r w:rsidR="00702AD8" w:rsidRPr="00610FCB">
        <w:rPr>
          <w:rFonts w:eastAsia="Times New Roman"/>
        </w:rPr>
        <w:t>13.04.2016 «</w:t>
      </w:r>
      <w:r w:rsidRPr="00610FCB">
        <w:rPr>
          <w:rFonts w:eastAsia="Times New Roman"/>
        </w:rPr>
        <w:t>Приказ о федеральных инновационны</w:t>
      </w:r>
      <w:r w:rsidR="00702AD8" w:rsidRPr="00610FCB">
        <w:rPr>
          <w:rFonts w:eastAsia="Times New Roman"/>
        </w:rPr>
        <w:t xml:space="preserve">х </w:t>
      </w:r>
      <w:r w:rsidR="006C550D" w:rsidRPr="00610FCB">
        <w:rPr>
          <w:rFonts w:eastAsia="Times New Roman"/>
        </w:rPr>
        <w:t>площадках» Министерства</w:t>
      </w:r>
      <w:r w:rsidRPr="00610FCB">
        <w:rPr>
          <w:rFonts w:eastAsia="Times New Roman"/>
        </w:rPr>
        <w:t xml:space="preserve"> образования и науки Российской Федерации).</w:t>
      </w:r>
      <w:bookmarkEnd w:id="0"/>
      <w:bookmarkEnd w:id="1"/>
      <w:bookmarkEnd w:id="2"/>
      <w:r w:rsidR="004E140F">
        <w:rPr>
          <w:rFonts w:eastAsia="Times New Roman"/>
        </w:rPr>
        <w:t xml:space="preserve"> В 201</w:t>
      </w:r>
      <w:r w:rsidR="002437AB">
        <w:rPr>
          <w:rFonts w:eastAsia="Times New Roman"/>
        </w:rPr>
        <w:t>8</w:t>
      </w:r>
      <w:r w:rsidR="004E140F">
        <w:rPr>
          <w:rFonts w:eastAsia="Times New Roman"/>
        </w:rPr>
        <w:t>/201</w:t>
      </w:r>
      <w:r w:rsidR="002437AB">
        <w:rPr>
          <w:rFonts w:eastAsia="Times New Roman"/>
        </w:rPr>
        <w:t>9</w:t>
      </w:r>
      <w:r w:rsidR="004E140F">
        <w:rPr>
          <w:rFonts w:eastAsia="Times New Roman"/>
        </w:rPr>
        <w:t xml:space="preserve"> учебном году планировалось</w:t>
      </w:r>
      <w:r w:rsidR="007267B4">
        <w:rPr>
          <w:rFonts w:eastAsia="Times New Roman"/>
        </w:rPr>
        <w:t xml:space="preserve"> </w:t>
      </w:r>
      <w:r w:rsidR="004E140F">
        <w:rPr>
          <w:rFonts w:eastAsia="Times New Roman"/>
        </w:rPr>
        <w:t>п</w:t>
      </w:r>
      <w:r w:rsidR="004E140F">
        <w:t xml:space="preserve">родолжить </w:t>
      </w:r>
      <w:r w:rsidR="007267B4">
        <w:t>работу</w:t>
      </w:r>
      <w:r w:rsidR="00105F83">
        <w:t xml:space="preserve"> на </w:t>
      </w:r>
      <w:r w:rsidR="002437AB">
        <w:t>третьем</w:t>
      </w:r>
      <w:r w:rsidR="00105F83">
        <w:t xml:space="preserve"> этапе реализации проекта</w:t>
      </w:r>
      <w:r w:rsidR="00C1586F">
        <w:t>.</w:t>
      </w:r>
    </w:p>
    <w:p w:rsidR="007C6D05" w:rsidRDefault="00A14E3C" w:rsidP="007C6D05">
      <w:r>
        <w:lastRenderedPageBreak/>
        <w:t>По результатам экспертизы работы Федеральных инновационных площадок, действующих в системе дополнительного образования РФ, инновационная деятельность ФИП ГБУ ДО ЦДЮТТ Московского района Санкт-Петербурга «Инженерные 3D-технологии школьникам» в 2018 году признана экспертами наиболее эффективной.</w:t>
      </w:r>
      <w:r w:rsidR="007C6D05">
        <w:t xml:space="preserve"> </w:t>
      </w:r>
      <w:r w:rsidR="007C6D05" w:rsidRPr="00335481">
        <w:t>Отчет ФИП ЦДЮТТ за 2018 год опубликован в разделе «Лучшие модели и практики» в сборнике эффективных моделей осуществления инновационной деятельности в системе образования", Министерство просвещения Российской Федерации, М, 2018</w:t>
      </w:r>
      <w:r w:rsidR="007C6D05">
        <w:t xml:space="preserve"> </w:t>
      </w:r>
      <w:r w:rsidR="000C5F43">
        <w:t xml:space="preserve"> (</w:t>
      </w:r>
      <w:hyperlink r:id="rId12" w:history="1">
        <w:r w:rsidR="007C6D05" w:rsidRPr="007F5B95">
          <w:rPr>
            <w:rStyle w:val="a3"/>
          </w:rPr>
          <w:t>https://fip.kpmo.ru/documents</w:t>
        </w:r>
      </w:hyperlink>
      <w:r w:rsidR="000C5F43" w:rsidRPr="000C5F43">
        <w:rPr>
          <w:rStyle w:val="a3"/>
          <w:color w:val="auto"/>
        </w:rPr>
        <w:t>)</w:t>
      </w:r>
    </w:p>
    <w:p w:rsidR="00A14E3C" w:rsidRDefault="00A14E3C" w:rsidP="007732F9">
      <w:pPr>
        <w:ind w:firstLine="357"/>
      </w:pPr>
    </w:p>
    <w:p w:rsidR="007D4ECB" w:rsidRPr="007771E0" w:rsidRDefault="007D4ECB" w:rsidP="007D4ECB">
      <w:pPr>
        <w:ind w:firstLine="709"/>
        <w:rPr>
          <w:rStyle w:val="af9"/>
          <w:sz w:val="24"/>
        </w:rPr>
      </w:pPr>
      <w:r w:rsidRPr="007771E0">
        <w:rPr>
          <w:rStyle w:val="af9"/>
          <w:sz w:val="24"/>
        </w:rPr>
        <w:t xml:space="preserve">Основное содержание работы </w:t>
      </w:r>
    </w:p>
    <w:p w:rsidR="0021377E" w:rsidRDefault="0021377E" w:rsidP="0021377E">
      <w:pPr>
        <w:ind w:firstLine="708"/>
        <w:rPr>
          <w:lang w:eastAsia="ar-SA"/>
        </w:rPr>
      </w:pPr>
      <w:r>
        <w:rPr>
          <w:lang w:eastAsia="ar-SA"/>
        </w:rPr>
        <w:t xml:space="preserve">В качестве </w:t>
      </w:r>
      <w:r w:rsidRPr="00DF514C">
        <w:rPr>
          <w:b/>
          <w:lang w:eastAsia="ar-SA"/>
        </w:rPr>
        <w:t xml:space="preserve">задач на </w:t>
      </w:r>
      <w:r>
        <w:rPr>
          <w:b/>
          <w:lang w:eastAsia="ar-SA"/>
        </w:rPr>
        <w:t>отчетны</w:t>
      </w:r>
      <w:r w:rsidRPr="00DF514C">
        <w:rPr>
          <w:b/>
          <w:lang w:eastAsia="ar-SA"/>
        </w:rPr>
        <w:t>й период площадкой были обозначены</w:t>
      </w:r>
      <w:r>
        <w:rPr>
          <w:lang w:eastAsia="ar-SA"/>
        </w:rPr>
        <w:t xml:space="preserve">: </w:t>
      </w:r>
    </w:p>
    <w:p w:rsidR="0021377E" w:rsidRDefault="0021377E" w:rsidP="0021377E">
      <w:pPr>
        <w:pStyle w:val="af2"/>
        <w:widowControl/>
        <w:numPr>
          <w:ilvl w:val="0"/>
          <w:numId w:val="41"/>
        </w:numPr>
        <w:autoSpaceDE/>
        <w:autoSpaceDN/>
        <w:adjustRightInd/>
        <w:ind w:left="709"/>
        <w:rPr>
          <w:lang w:eastAsia="ar-SA"/>
        </w:rPr>
      </w:pPr>
      <w:r>
        <w:rPr>
          <w:lang w:eastAsia="ar-SA"/>
        </w:rPr>
        <w:t>р</w:t>
      </w:r>
      <w:r w:rsidRPr="0095054D">
        <w:rPr>
          <w:lang w:eastAsia="ar-SA"/>
        </w:rPr>
        <w:t xml:space="preserve">азработка и апробация новых форм сетевого сотрудничества общеобразовательных учреждений и учреждений дополнительного образования по технологии проектной деятельности </w:t>
      </w:r>
      <w:r>
        <w:rPr>
          <w:lang w:eastAsia="ar-SA"/>
        </w:rPr>
        <w:t>для обеспечения</w:t>
      </w:r>
      <w:r w:rsidRPr="0095054D">
        <w:rPr>
          <w:lang w:eastAsia="ar-SA"/>
        </w:rPr>
        <w:t xml:space="preserve"> переход</w:t>
      </w:r>
      <w:r>
        <w:rPr>
          <w:lang w:eastAsia="ar-SA"/>
        </w:rPr>
        <w:t>а</w:t>
      </w:r>
      <w:r w:rsidRPr="0095054D">
        <w:rPr>
          <w:lang w:eastAsia="ar-SA"/>
        </w:rPr>
        <w:t xml:space="preserve"> проекта на новы</w:t>
      </w:r>
      <w:r>
        <w:rPr>
          <w:lang w:eastAsia="ar-SA"/>
        </w:rPr>
        <w:t>й качественный уровень развития;</w:t>
      </w:r>
    </w:p>
    <w:p w:rsidR="0021377E" w:rsidRPr="0095054D" w:rsidRDefault="0021377E" w:rsidP="0021377E">
      <w:pPr>
        <w:pStyle w:val="af2"/>
        <w:widowControl/>
        <w:numPr>
          <w:ilvl w:val="0"/>
          <w:numId w:val="41"/>
        </w:numPr>
        <w:autoSpaceDE/>
        <w:autoSpaceDN/>
        <w:adjustRightInd/>
        <w:ind w:left="709"/>
      </w:pPr>
      <w:r>
        <w:t xml:space="preserve">организация и проведение </w:t>
      </w:r>
      <w:r w:rsidRPr="0095054D">
        <w:t>Всероссийск</w:t>
      </w:r>
      <w:r>
        <w:t>ого</w:t>
      </w:r>
      <w:r w:rsidRPr="0095054D">
        <w:t xml:space="preserve"> фестивал</w:t>
      </w:r>
      <w:r>
        <w:t>я</w:t>
      </w:r>
      <w:r w:rsidRPr="0095054D">
        <w:t>-конкурс</w:t>
      </w:r>
      <w:r>
        <w:t>а по</w:t>
      </w:r>
      <w:r w:rsidRPr="0095054D">
        <w:t xml:space="preserve"> 3D-моделировани</w:t>
      </w:r>
      <w:r>
        <w:t>ю</w:t>
      </w:r>
      <w:r w:rsidRPr="0095054D">
        <w:t xml:space="preserve"> среди</w:t>
      </w:r>
      <w:r>
        <w:t xml:space="preserve"> педагогов и </w:t>
      </w:r>
      <w:r w:rsidRPr="0095054D">
        <w:t>школьников 5-11классов «Символ памяти моей Малой Родины»</w:t>
      </w:r>
      <w:r>
        <w:t xml:space="preserve"> </w:t>
      </w:r>
      <w:r w:rsidRPr="0095054D">
        <w:t>для гармонизации технической и гуманитарной составляющих при подготовке будущих инженеров, осваивающих дополнительные общеобразовательные программы по 3</w:t>
      </w:r>
      <w:r w:rsidRPr="00BD1819">
        <w:rPr>
          <w:lang w:val="en-US"/>
        </w:rPr>
        <w:t>D</w:t>
      </w:r>
      <w:r w:rsidRPr="0095054D">
        <w:t>-моделированию.</w:t>
      </w:r>
    </w:p>
    <w:p w:rsidR="0021377E" w:rsidRDefault="0021377E" w:rsidP="0021377E">
      <w:pPr>
        <w:ind w:firstLine="567"/>
      </w:pPr>
    </w:p>
    <w:p w:rsidR="0021377E" w:rsidRDefault="000C1611" w:rsidP="0021377E">
      <w:pPr>
        <w:ind w:firstLine="708"/>
        <w:rPr>
          <w:noProof/>
        </w:rPr>
      </w:pPr>
      <w:r>
        <w:t xml:space="preserve">В 2018/2019 учебном году </w:t>
      </w:r>
      <w:r w:rsidR="004D21F1">
        <w:t xml:space="preserve">из-за невозможности нормативного регулирования </w:t>
      </w:r>
      <w:r w:rsidR="0021377E">
        <w:t>сетев</w:t>
      </w:r>
      <w:r w:rsidR="004D21F1">
        <w:t>ого</w:t>
      </w:r>
      <w:r w:rsidR="0021377E">
        <w:t xml:space="preserve"> </w:t>
      </w:r>
      <w:r w:rsidR="004D21F1">
        <w:t>взаимодействия</w:t>
      </w:r>
      <w:r w:rsidR="0047436A">
        <w:t xml:space="preserve"> ОО и УДО </w:t>
      </w:r>
      <w:r w:rsidR="00E20BDD">
        <w:t>была свернута</w:t>
      </w:r>
      <w:r w:rsidR="0021377E">
        <w:t xml:space="preserve"> его традиционн</w:t>
      </w:r>
      <w:r w:rsidR="00E20BDD">
        <w:t>ая</w:t>
      </w:r>
      <w:r w:rsidR="0021377E">
        <w:t xml:space="preserve"> форм</w:t>
      </w:r>
      <w:r w:rsidR="00E20BDD">
        <w:t>а</w:t>
      </w:r>
      <w:r w:rsidR="0021377E">
        <w:t xml:space="preserve">, при которой классы или группы школьников по договорам с </w:t>
      </w:r>
      <w:r w:rsidR="00C1586F">
        <w:t>общеобразовательными учреждениями</w:t>
      </w:r>
      <w:r w:rsidR="0021377E">
        <w:t xml:space="preserve"> приходили на занятия в ЦДЮТТ</w:t>
      </w:r>
      <w:r>
        <w:t>.</w:t>
      </w:r>
      <w:r w:rsidR="0021377E">
        <w:t xml:space="preserve"> </w:t>
      </w:r>
      <w:r w:rsidR="004D21F1">
        <w:t>С</w:t>
      </w:r>
      <w:r w:rsidR="0021377E">
        <w:t>тала развиваться форма взаимодействия по образовательным проектам высокого уровня</w:t>
      </w:r>
      <w:r w:rsidR="00B65E3C">
        <w:t>:</w:t>
      </w:r>
      <w:r w:rsidR="0021377E">
        <w:t xml:space="preserve"> подготовка к конкурсным мероприятиям в формате </w:t>
      </w:r>
      <w:r w:rsidR="0021377E">
        <w:rPr>
          <w:lang w:val="en-US"/>
        </w:rPr>
        <w:t>WorldSkills</w:t>
      </w:r>
      <w:r w:rsidR="0021377E" w:rsidRPr="00EC3813">
        <w:t xml:space="preserve"> </w:t>
      </w:r>
      <w:r w:rsidR="0021377E">
        <w:rPr>
          <w:lang w:val="en-US"/>
        </w:rPr>
        <w:t>Russia</w:t>
      </w:r>
      <w:r w:rsidR="0021377E" w:rsidRPr="00EC3813">
        <w:t xml:space="preserve"> </w:t>
      </w:r>
      <w:r w:rsidR="0021377E">
        <w:rPr>
          <w:lang w:val="en-US"/>
        </w:rPr>
        <w:t>Junior</w:t>
      </w:r>
      <w:r w:rsidR="0021377E">
        <w:t xml:space="preserve">, образовательный проект «Строительство микроспутников </w:t>
      </w:r>
      <w:r w:rsidR="0021377E">
        <w:rPr>
          <w:lang w:val="en-US"/>
        </w:rPr>
        <w:t>CanSat</w:t>
      </w:r>
      <w:r w:rsidR="0021377E">
        <w:t>», поддерживаемый МГУ им. М.В. Ломоносова и РОСКОСМОСом. Школьники осваива</w:t>
      </w:r>
      <w:r w:rsidR="00E20BDD">
        <w:t>ли</w:t>
      </w:r>
      <w:r w:rsidR="0021377E">
        <w:t xml:space="preserve"> различные научно-технические компетенции, в том </w:t>
      </w:r>
      <w:r w:rsidR="000838EB">
        <w:t>числе 3</w:t>
      </w:r>
      <w:r w:rsidR="0021377E">
        <w:t>D-моделирование, и участвуя</w:t>
      </w:r>
      <w:r w:rsidR="00B65E3C">
        <w:t xml:space="preserve"> в соревнованиях юных профессионалов</w:t>
      </w:r>
      <w:r w:rsidR="000838EB">
        <w:t>,</w:t>
      </w:r>
      <w:r w:rsidR="0021377E">
        <w:t xml:space="preserve"> в работе «Зимней воздушно-инженерной школы»</w:t>
      </w:r>
      <w:r w:rsidR="000838EB">
        <w:t xml:space="preserve"> МГУ</w:t>
      </w:r>
      <w:r w:rsidR="0021377E">
        <w:t xml:space="preserve"> и в запусках микроспутников в рамках летнего чемпионата, не только добива</w:t>
      </w:r>
      <w:r w:rsidR="00AC4717">
        <w:t>лись</w:t>
      </w:r>
      <w:r w:rsidR="0021377E">
        <w:t xml:space="preserve"> высоких результатов, но и профориентир</w:t>
      </w:r>
      <w:r w:rsidR="00AC4717">
        <w:t>овались</w:t>
      </w:r>
      <w:r w:rsidR="0021377E">
        <w:t>, выстраивая свой дальнейший образовательный маршрут.</w:t>
      </w:r>
      <w:r w:rsidR="0021377E" w:rsidRPr="004119F7">
        <w:rPr>
          <w:noProof/>
        </w:rPr>
        <w:t xml:space="preserve"> </w:t>
      </w:r>
      <w:r w:rsidR="0021377E">
        <w:rPr>
          <w:noProof/>
        </w:rPr>
        <w:t xml:space="preserve">Особо ценным </w:t>
      </w:r>
      <w:r w:rsidR="001F7876">
        <w:rPr>
          <w:noProof/>
        </w:rPr>
        <w:t xml:space="preserve">в этой работе </w:t>
      </w:r>
      <w:r w:rsidR="00256119">
        <w:rPr>
          <w:noProof/>
        </w:rPr>
        <w:t>ста</w:t>
      </w:r>
      <w:r w:rsidR="00AC4717">
        <w:rPr>
          <w:noProof/>
        </w:rPr>
        <w:t>ло</w:t>
      </w:r>
      <w:r w:rsidR="0021377E">
        <w:rPr>
          <w:noProof/>
        </w:rPr>
        <w:t xml:space="preserve"> сетевое взаимодействие с участием внешних организаций</w:t>
      </w:r>
      <w:r w:rsidR="00256119">
        <w:rPr>
          <w:noProof/>
        </w:rPr>
        <w:t>:</w:t>
      </w:r>
      <w:r w:rsidR="0021377E">
        <w:rPr>
          <w:noProof/>
        </w:rPr>
        <w:t xml:space="preserve"> </w:t>
      </w:r>
      <w:r w:rsidR="0021377E" w:rsidRPr="00C460DF">
        <w:t>ООО «Ирисофт», ГУАП, АО Концерн «ЦНИИ «Электроприбор», Центр космической связи ТРК «Питер-Радуга», С</w:t>
      </w:r>
      <w:r w:rsidR="0021377E">
        <w:t>еверо-западная</w:t>
      </w:r>
      <w:r w:rsidR="0021377E" w:rsidRPr="00C460DF">
        <w:t xml:space="preserve"> </w:t>
      </w:r>
      <w:r w:rsidR="0021377E">
        <w:t>межрегиональная общественная организация</w:t>
      </w:r>
      <w:r w:rsidR="0021377E" w:rsidRPr="00C460DF">
        <w:t xml:space="preserve"> Федерации космонавтики РФ</w:t>
      </w:r>
      <w:r w:rsidR="000B6868">
        <w:t xml:space="preserve"> и др</w:t>
      </w:r>
      <w:r w:rsidR="0021377E">
        <w:t>.</w:t>
      </w:r>
    </w:p>
    <w:p w:rsidR="000B6868" w:rsidRPr="004F0F71" w:rsidRDefault="000B6868" w:rsidP="003B0E2C">
      <w:pPr>
        <w:suppressAutoHyphens/>
        <w:ind w:firstLine="708"/>
        <w:rPr>
          <w:lang w:eastAsia="ar-SA"/>
        </w:rPr>
      </w:pPr>
      <w:r>
        <w:t xml:space="preserve">Для придания нового качества работы по </w:t>
      </w:r>
      <w:r>
        <w:rPr>
          <w:lang w:eastAsia="ar-SA"/>
        </w:rPr>
        <w:t>р</w:t>
      </w:r>
      <w:r w:rsidRPr="0095054D">
        <w:rPr>
          <w:lang w:eastAsia="ar-SA"/>
        </w:rPr>
        <w:t>азработк</w:t>
      </w:r>
      <w:r>
        <w:rPr>
          <w:lang w:eastAsia="ar-SA"/>
        </w:rPr>
        <w:t>е</w:t>
      </w:r>
      <w:r w:rsidRPr="0095054D">
        <w:rPr>
          <w:lang w:eastAsia="ar-SA"/>
        </w:rPr>
        <w:t xml:space="preserve"> и апробаци</w:t>
      </w:r>
      <w:r>
        <w:rPr>
          <w:lang w:eastAsia="ar-SA"/>
        </w:rPr>
        <w:t>и</w:t>
      </w:r>
      <w:r w:rsidRPr="0095054D">
        <w:rPr>
          <w:lang w:eastAsia="ar-SA"/>
        </w:rPr>
        <w:t xml:space="preserve"> новы</w:t>
      </w:r>
      <w:r>
        <w:rPr>
          <w:lang w:eastAsia="ar-SA"/>
        </w:rPr>
        <w:t>х форм сетевого сотрудничества ОО и УДО</w:t>
      </w:r>
      <w:r w:rsidRPr="0095054D">
        <w:rPr>
          <w:lang w:eastAsia="ar-SA"/>
        </w:rPr>
        <w:t xml:space="preserve"> по технологии проектной деятельности</w:t>
      </w:r>
      <w:r>
        <w:rPr>
          <w:lang w:eastAsia="ar-SA"/>
        </w:rPr>
        <w:t xml:space="preserve">, коллектив педагогов-инноваторов ЦДЮТТ </w:t>
      </w:r>
      <w:r w:rsidRPr="003B0E2C">
        <w:rPr>
          <w:lang w:eastAsia="ar-SA"/>
        </w:rPr>
        <w:t>оформил заявку</w:t>
      </w:r>
      <w:r>
        <w:rPr>
          <w:lang w:eastAsia="ar-SA"/>
        </w:rPr>
        <w:t xml:space="preserve"> </w:t>
      </w:r>
      <w:r w:rsidR="003B0E2C">
        <w:rPr>
          <w:lang w:eastAsia="ar-SA"/>
        </w:rPr>
        <w:t xml:space="preserve">и выиграл </w:t>
      </w:r>
      <w:r>
        <w:rPr>
          <w:lang w:eastAsia="ar-SA"/>
        </w:rPr>
        <w:t xml:space="preserve">конкурс на статус региональной ОЭП по теме: </w:t>
      </w:r>
      <w:r w:rsidRPr="002F4788">
        <w:rPr>
          <w:lang w:eastAsia="ar-SA"/>
        </w:rPr>
        <w:t>«Проектирование индивидуальных образовательных траекторий (маршрутов) обучающихся в сочетании формального и неформального образования для повышения разнообрази</w:t>
      </w:r>
      <w:r w:rsidR="00E579AD">
        <w:rPr>
          <w:lang w:eastAsia="ar-SA"/>
        </w:rPr>
        <w:t xml:space="preserve">я образовательных возможностей», </w:t>
      </w:r>
      <w:r w:rsidR="004F0F71" w:rsidRPr="004F0F71">
        <w:rPr>
          <w:lang w:eastAsia="ar-SA"/>
        </w:rPr>
        <w:t xml:space="preserve">представив </w:t>
      </w:r>
      <w:r w:rsidRPr="004F0F71">
        <w:rPr>
          <w:lang w:eastAsia="ar-SA"/>
        </w:rPr>
        <w:t xml:space="preserve">проект модели взаимодействия </w:t>
      </w:r>
      <w:r w:rsidR="004F0F71" w:rsidRPr="004F0F71">
        <w:rPr>
          <w:lang w:eastAsia="ar-SA"/>
        </w:rPr>
        <w:t>О</w:t>
      </w:r>
      <w:r w:rsidR="000501B0">
        <w:rPr>
          <w:lang w:eastAsia="ar-SA"/>
        </w:rPr>
        <w:t>О</w:t>
      </w:r>
      <w:r w:rsidR="004F0F71" w:rsidRPr="004F0F71">
        <w:rPr>
          <w:lang w:eastAsia="ar-SA"/>
        </w:rPr>
        <w:t xml:space="preserve"> и УДО </w:t>
      </w:r>
      <w:r w:rsidRPr="004F0F71">
        <w:rPr>
          <w:lang w:eastAsia="ar-SA"/>
        </w:rPr>
        <w:t>при проектировании индивидуальных образовательных траекторий</w:t>
      </w:r>
      <w:r w:rsidR="004F0F71" w:rsidRPr="004F0F71">
        <w:rPr>
          <w:lang w:eastAsia="ar-SA"/>
        </w:rPr>
        <w:t xml:space="preserve"> </w:t>
      </w:r>
      <w:r w:rsidR="00911653">
        <w:rPr>
          <w:lang w:eastAsia="ar-SA"/>
        </w:rPr>
        <w:t xml:space="preserve">(ИОТ) </w:t>
      </w:r>
      <w:r w:rsidRPr="004F0F71">
        <w:rPr>
          <w:lang w:eastAsia="ar-SA"/>
        </w:rPr>
        <w:t>учащихся через использование специального ресурса, доступного в сети Интернет.</w:t>
      </w:r>
    </w:p>
    <w:p w:rsidR="00984DEE" w:rsidRPr="0095054D" w:rsidRDefault="000B6868" w:rsidP="00C304F6">
      <w:pPr>
        <w:suppressAutoHyphens/>
        <w:ind w:firstLine="709"/>
      </w:pPr>
      <w:r w:rsidRPr="00F45E83">
        <w:t>Втор</w:t>
      </w:r>
      <w:r w:rsidR="005671A6">
        <w:t>ой</w:t>
      </w:r>
      <w:r w:rsidRPr="00F45E83">
        <w:t xml:space="preserve"> задач</w:t>
      </w:r>
      <w:r w:rsidR="005671A6">
        <w:t>ей</w:t>
      </w:r>
      <w:r w:rsidRPr="00F45E83">
        <w:t xml:space="preserve"> отчетного периода</w:t>
      </w:r>
      <w:r>
        <w:t xml:space="preserve"> </w:t>
      </w:r>
      <w:r w:rsidR="005671A6">
        <w:t>была</w:t>
      </w:r>
      <w:r>
        <w:t xml:space="preserve"> организация и проведение </w:t>
      </w:r>
      <w:r w:rsidRPr="0095054D">
        <w:t>Всероссийск</w:t>
      </w:r>
      <w:r>
        <w:t>ого</w:t>
      </w:r>
      <w:r w:rsidRPr="0095054D">
        <w:t xml:space="preserve"> фестивал</w:t>
      </w:r>
      <w:r>
        <w:t>я</w:t>
      </w:r>
      <w:r w:rsidRPr="0095054D">
        <w:t>-конкурс</w:t>
      </w:r>
      <w:r>
        <w:t>а по</w:t>
      </w:r>
      <w:r w:rsidRPr="0095054D">
        <w:t xml:space="preserve"> 3D-моделировани</w:t>
      </w:r>
      <w:r>
        <w:t>ю</w:t>
      </w:r>
      <w:r w:rsidRPr="0095054D">
        <w:t xml:space="preserve"> среди</w:t>
      </w:r>
      <w:r>
        <w:t xml:space="preserve"> педагогов и </w:t>
      </w:r>
      <w:r w:rsidRPr="0095054D">
        <w:t>школьников 5-11классов «Символ памяти моей Малой Родины»</w:t>
      </w:r>
      <w:r>
        <w:t>.</w:t>
      </w:r>
      <w:r w:rsidR="00FD1571">
        <w:t xml:space="preserve"> Конкурс был разработан</w:t>
      </w:r>
      <w:r w:rsidR="00023011">
        <w:t xml:space="preserve">, </w:t>
      </w:r>
      <w:r w:rsidR="00FD1571" w:rsidRPr="00330682">
        <w:t>организ</w:t>
      </w:r>
      <w:r w:rsidR="00FD1571">
        <w:t xml:space="preserve">ован </w:t>
      </w:r>
      <w:r w:rsidR="00023011">
        <w:t xml:space="preserve">и проведен </w:t>
      </w:r>
      <w:r w:rsidR="00FD1571">
        <w:t xml:space="preserve">для </w:t>
      </w:r>
      <w:r w:rsidR="00C304F6">
        <w:t>с</w:t>
      </w:r>
      <w:r w:rsidR="00C304F6" w:rsidRPr="0095054D">
        <w:t>тановлени</w:t>
      </w:r>
      <w:r w:rsidR="00C304F6">
        <w:t>я</w:t>
      </w:r>
      <w:r w:rsidR="00C304F6" w:rsidRPr="0095054D">
        <w:t xml:space="preserve"> инженерного мышления и опыта профессионально-ориентированной деятельности школьников </w:t>
      </w:r>
      <w:r w:rsidR="00C304F6">
        <w:t xml:space="preserve">в среде </w:t>
      </w:r>
      <w:r w:rsidR="00C304F6" w:rsidRPr="0095054D">
        <w:t>позитивной социализации</w:t>
      </w:r>
      <w:r w:rsidR="00C304F6">
        <w:t xml:space="preserve"> </w:t>
      </w:r>
      <w:r w:rsidR="00B02899" w:rsidRPr="00330682">
        <w:t>при поддержке Санкт-Петербургской академии постдипломного педагогического образования</w:t>
      </w:r>
      <w:r w:rsidR="00FD1571">
        <w:t>.</w:t>
      </w:r>
      <w:r w:rsidR="00B02899" w:rsidRPr="00330682">
        <w:t xml:space="preserve"> </w:t>
      </w:r>
      <w:r w:rsidR="00984DEE">
        <w:t>В рамках реализации конкурсных проектов ш</w:t>
      </w:r>
      <w:r w:rsidR="00984DEE" w:rsidRPr="0095054D">
        <w:t xml:space="preserve">кольники </w:t>
      </w:r>
      <w:r w:rsidR="0004281D">
        <w:t>показали свои возможности</w:t>
      </w:r>
      <w:r w:rsidR="00984DEE" w:rsidRPr="0095054D">
        <w:t xml:space="preserve"> разрабатывать 3D-модели </w:t>
      </w:r>
      <w:r w:rsidR="00984DEE">
        <w:t xml:space="preserve">существующих (или утраченных) </w:t>
      </w:r>
      <w:r w:rsidR="00984DEE" w:rsidRPr="0095054D">
        <w:t>исторических материальных объектов</w:t>
      </w:r>
      <w:r w:rsidR="00984DEE">
        <w:t xml:space="preserve">, </w:t>
      </w:r>
      <w:r w:rsidR="00984DEE" w:rsidRPr="0095054D">
        <w:t>погружа</w:t>
      </w:r>
      <w:r w:rsidR="0004281D">
        <w:t>ясь</w:t>
      </w:r>
      <w:r w:rsidR="00984DEE" w:rsidRPr="0095054D">
        <w:t xml:space="preserve"> </w:t>
      </w:r>
      <w:r w:rsidR="0004281D">
        <w:t xml:space="preserve">при этом </w:t>
      </w:r>
      <w:r w:rsidR="00984DEE" w:rsidRPr="0095054D">
        <w:t>в историю их создания, понима</w:t>
      </w:r>
      <w:r w:rsidR="0004281D">
        <w:t>я</w:t>
      </w:r>
      <w:r w:rsidR="00984DEE" w:rsidRPr="0095054D">
        <w:t xml:space="preserve"> их смысл и значение, </w:t>
      </w:r>
      <w:r w:rsidR="0004281D">
        <w:t>о</w:t>
      </w:r>
      <w:r w:rsidR="00984DEE" w:rsidRPr="0095054D">
        <w:t>цени</w:t>
      </w:r>
      <w:r w:rsidR="0004281D">
        <w:t>вая</w:t>
      </w:r>
      <w:r w:rsidR="00984DEE" w:rsidRPr="0095054D">
        <w:t xml:space="preserve"> вклад предшествующих поколений в достижения своей страны.</w:t>
      </w:r>
    </w:p>
    <w:p w:rsidR="00B02899" w:rsidRDefault="00B02899" w:rsidP="00B02899">
      <w:pPr>
        <w:suppressAutoHyphens/>
        <w:ind w:firstLine="708"/>
      </w:pPr>
      <w:r w:rsidRPr="00C73438">
        <w:t xml:space="preserve">На Конкурс </w:t>
      </w:r>
      <w:r w:rsidR="00D344C1">
        <w:t>поступили</w:t>
      </w:r>
      <w:r w:rsidRPr="00C73438">
        <w:t xml:space="preserve"> </w:t>
      </w:r>
      <w:r>
        <w:t>33</w:t>
      </w:r>
      <w:r w:rsidRPr="00C73438">
        <w:t xml:space="preserve"> работы из </w:t>
      </w:r>
      <w:r>
        <w:t>3</w:t>
      </w:r>
      <w:r w:rsidRPr="00C73438">
        <w:t xml:space="preserve"> регионов </w:t>
      </w:r>
      <w:r w:rsidR="00D344C1">
        <w:t>РФ</w:t>
      </w:r>
      <w:r w:rsidRPr="00C73438">
        <w:t>. Санкт-Петербург был представлен разными образовательными организациями из 6 районов</w:t>
      </w:r>
      <w:r w:rsidR="00023011">
        <w:t xml:space="preserve"> города</w:t>
      </w:r>
      <w:r w:rsidRPr="00C73438">
        <w:t xml:space="preserve">. В Конкурсе также приняли участие обучающиеся из города Иваново, города Гатчины и Ломоносовского района Ленинградской </w:t>
      </w:r>
      <w:r w:rsidRPr="00C73438">
        <w:lastRenderedPageBreak/>
        <w:t>области.</w:t>
      </w:r>
    </w:p>
    <w:p w:rsidR="008C12D6" w:rsidRDefault="008C12D6" w:rsidP="008C12D6">
      <w:pPr>
        <w:suppressAutoHyphens/>
        <w:ind w:firstLine="708"/>
        <w:rPr>
          <w:lang w:eastAsia="ar-SA"/>
        </w:rPr>
      </w:pPr>
      <w:r>
        <w:rPr>
          <w:lang w:eastAsia="ar-SA"/>
        </w:rPr>
        <w:t xml:space="preserve">ЦДЮТТ </w:t>
      </w:r>
      <w:r w:rsidR="002E2527">
        <w:rPr>
          <w:lang w:eastAsia="ar-SA"/>
        </w:rPr>
        <w:t>продолжил</w:t>
      </w:r>
      <w:r>
        <w:rPr>
          <w:lang w:eastAsia="ar-SA"/>
        </w:rPr>
        <w:t xml:space="preserve"> </w:t>
      </w:r>
      <w:r w:rsidR="008C7C65">
        <w:rPr>
          <w:lang w:eastAsia="ar-SA"/>
        </w:rPr>
        <w:t xml:space="preserve">инновационную </w:t>
      </w:r>
      <w:r>
        <w:rPr>
          <w:lang w:eastAsia="ar-SA"/>
        </w:rPr>
        <w:t xml:space="preserve">работу с образовательными учреждениями района по предпрофильной подготовке и профориентационной ориентации школьников старших классов. Для учителей, школьников и их родителей предоставлены информационные материалы по профориентации на сайте </w:t>
      </w:r>
      <w:hyperlink r:id="rId13" w:history="1">
        <w:r w:rsidR="002450AB" w:rsidRPr="006A0344">
          <w:rPr>
            <w:rStyle w:val="a3"/>
            <w:lang w:eastAsia="ar-SA"/>
          </w:rPr>
          <w:t>http://molcentr-cdutt.wixsite.com/cduttprof</w:t>
        </w:r>
      </w:hyperlink>
      <w:r>
        <w:rPr>
          <w:lang w:eastAsia="ar-SA"/>
        </w:rPr>
        <w:t>.</w:t>
      </w:r>
      <w:r w:rsidR="002450AB">
        <w:rPr>
          <w:lang w:eastAsia="ar-SA"/>
        </w:rPr>
        <w:t xml:space="preserve"> </w:t>
      </w:r>
      <w:r>
        <w:rPr>
          <w:lang w:eastAsia="ar-SA"/>
        </w:rPr>
        <w:t>Проведен анализ готовности ССУЗов, ВУЗов</w:t>
      </w:r>
      <w:r w:rsidR="00E86283">
        <w:rPr>
          <w:lang w:eastAsia="ar-SA"/>
        </w:rPr>
        <w:t xml:space="preserve"> и</w:t>
      </w:r>
      <w:r>
        <w:rPr>
          <w:lang w:eastAsia="ar-SA"/>
        </w:rPr>
        <w:t xml:space="preserve"> предприятий района </w:t>
      </w:r>
      <w:r w:rsidR="00E86283">
        <w:rPr>
          <w:lang w:eastAsia="ar-SA"/>
        </w:rPr>
        <w:t xml:space="preserve">к сотрудничеству </w:t>
      </w:r>
      <w:r>
        <w:rPr>
          <w:lang w:eastAsia="ar-SA"/>
        </w:rPr>
        <w:t>по вопросам профориентации школьников. С 1 сентября 2018 года внедрена электронная система регистрации на профориентационные экскурсии для школьников Московского района</w:t>
      </w:r>
      <w:r w:rsidR="001B0CAC">
        <w:rPr>
          <w:lang w:eastAsia="ar-SA"/>
        </w:rPr>
        <w:t xml:space="preserve"> Санкт-Петербурга</w:t>
      </w:r>
      <w:r>
        <w:rPr>
          <w:lang w:eastAsia="ar-SA"/>
        </w:rPr>
        <w:t>.</w:t>
      </w:r>
    </w:p>
    <w:p w:rsidR="008C12D6" w:rsidRPr="00977F5A" w:rsidRDefault="008C12D6" w:rsidP="008C12D6">
      <w:pPr>
        <w:suppressAutoHyphens/>
        <w:ind w:firstLine="708"/>
        <w:rPr>
          <w:lang w:eastAsia="ar-SA"/>
        </w:rPr>
      </w:pPr>
      <w:r>
        <w:rPr>
          <w:lang w:eastAsia="ar-SA"/>
        </w:rPr>
        <w:t>Организованы и проведены массовые мероприятия для школьников «День предпринимателя в Московском районе», районный этап Олимпиады по профориентации, районный фестиваль «Профессиональная проба». В летний период проведены мастер-классы по техническому творчеству в рамках проекта «Техно</w:t>
      </w:r>
      <w:r w:rsidR="00DF7028">
        <w:rPr>
          <w:lang w:eastAsia="ar-SA"/>
        </w:rPr>
        <w:t>-Л</w:t>
      </w:r>
      <w:r>
        <w:rPr>
          <w:lang w:eastAsia="ar-SA"/>
        </w:rPr>
        <w:t>ето».</w:t>
      </w:r>
    </w:p>
    <w:p w:rsidR="008C12D6" w:rsidRDefault="00B811D4" w:rsidP="00B02899">
      <w:pPr>
        <w:suppressAutoHyphens/>
        <w:ind w:firstLine="708"/>
      </w:pPr>
      <w:r>
        <w:t>В рамках инновационной работы по расширению контингента обучающихся д</w:t>
      </w:r>
      <w:r w:rsidR="008C4B19">
        <w:t xml:space="preserve">ля привлечения детей дошкольного возраста к занятиям техническим творчеством </w:t>
      </w:r>
      <w:r w:rsidR="00914167">
        <w:t xml:space="preserve">была </w:t>
      </w:r>
      <w:r w:rsidR="00615E9D">
        <w:t>про</w:t>
      </w:r>
      <w:r w:rsidR="00914167">
        <w:t>веден</w:t>
      </w:r>
      <w:r w:rsidR="00615E9D">
        <w:t xml:space="preserve">а апробация </w:t>
      </w:r>
      <w:r w:rsidR="00914167">
        <w:t xml:space="preserve">экспериментального </w:t>
      </w:r>
      <w:r w:rsidR="00615E9D">
        <w:t>модуля дополнительной общеобразовательной программы «Начальное техническое творчество» для дошкольников</w:t>
      </w:r>
      <w:r w:rsidR="00914167">
        <w:t>.</w:t>
      </w:r>
      <w:r w:rsidR="00625ACA">
        <w:t xml:space="preserve"> </w:t>
      </w:r>
      <w:r w:rsidR="003348A7">
        <w:t>Группа детей дошкольного возраста показала хорошие результаты обучения</w:t>
      </w:r>
      <w:r w:rsidR="00FB25D4">
        <w:t>, педагоги и родители высказали заинтересованность в продолжении такой работы</w:t>
      </w:r>
      <w:r w:rsidR="0033207C">
        <w:t>.</w:t>
      </w:r>
    </w:p>
    <w:p w:rsidR="00B02899" w:rsidRDefault="00B02899" w:rsidP="000B6868">
      <w:pPr>
        <w:suppressAutoHyphens/>
        <w:ind w:firstLine="709"/>
      </w:pPr>
    </w:p>
    <w:p w:rsidR="00AE4DE2" w:rsidRPr="00E12377" w:rsidRDefault="00AE4DE2" w:rsidP="00AE4DE2">
      <w:pPr>
        <w:spacing w:line="360" w:lineRule="auto"/>
        <w:ind w:firstLine="360"/>
      </w:pPr>
      <w:r w:rsidRPr="00E12377">
        <w:t>Основными положительными результатами инновационной деятельности стали:</w:t>
      </w:r>
    </w:p>
    <w:p w:rsidR="00AE4DE2" w:rsidRDefault="00AE4DE2" w:rsidP="00AE4DE2">
      <w:pPr>
        <w:widowControl/>
        <w:numPr>
          <w:ilvl w:val="0"/>
          <w:numId w:val="38"/>
        </w:numPr>
        <w:autoSpaceDE/>
        <w:autoSpaceDN/>
        <w:adjustRightInd/>
        <w:ind w:left="1077" w:hanging="357"/>
      </w:pPr>
      <w:r>
        <w:t>рост профессионального мастерства педагогов ЦДЮТТ,</w:t>
      </w:r>
    </w:p>
    <w:p w:rsidR="00AE4DE2" w:rsidRDefault="00AE4DE2" w:rsidP="00AE4DE2">
      <w:pPr>
        <w:widowControl/>
        <w:numPr>
          <w:ilvl w:val="0"/>
          <w:numId w:val="38"/>
        </w:numPr>
        <w:autoSpaceDE/>
        <w:autoSpaceDN/>
        <w:adjustRightInd/>
        <w:ind w:left="1077" w:hanging="357"/>
      </w:pPr>
      <w:r>
        <w:t>повышение сплоченности и динамики роста профессионализма педагогического коллектива ЦДЮТТ,</w:t>
      </w:r>
    </w:p>
    <w:p w:rsidR="00AE4DE2" w:rsidRDefault="00AE4DE2" w:rsidP="00AE4DE2">
      <w:pPr>
        <w:widowControl/>
        <w:numPr>
          <w:ilvl w:val="0"/>
          <w:numId w:val="38"/>
        </w:numPr>
        <w:autoSpaceDE/>
        <w:autoSpaceDN/>
        <w:adjustRightInd/>
        <w:ind w:left="1077" w:hanging="357"/>
      </w:pPr>
      <w:r>
        <w:t>повышение рейтинга ЦДЮТТ среди педагогической и родительской общественности, рост конкурентных преимуществ,</w:t>
      </w:r>
    </w:p>
    <w:p w:rsidR="00AE4DE2" w:rsidRDefault="00AE4DE2" w:rsidP="00AE4DE2">
      <w:pPr>
        <w:widowControl/>
        <w:numPr>
          <w:ilvl w:val="0"/>
          <w:numId w:val="38"/>
        </w:numPr>
        <w:autoSpaceDE/>
        <w:autoSpaceDN/>
        <w:adjustRightInd/>
        <w:ind w:left="1077" w:hanging="357"/>
      </w:pPr>
      <w:r>
        <w:t>позитивная динамика педагогических результатов,</w:t>
      </w:r>
    </w:p>
    <w:p w:rsidR="000F454C" w:rsidRDefault="00C0357E" w:rsidP="00C0357E">
      <w:pPr>
        <w:widowControl/>
        <w:numPr>
          <w:ilvl w:val="0"/>
          <w:numId w:val="38"/>
        </w:numPr>
        <w:autoSpaceDE/>
        <w:autoSpaceDN/>
        <w:adjustRightInd/>
        <w:ind w:left="1077" w:hanging="357"/>
      </w:pPr>
      <w:r>
        <w:t xml:space="preserve">понимание в педагогической среде района </w:t>
      </w:r>
      <w:r w:rsidR="002E444D">
        <w:t xml:space="preserve">возможности </w:t>
      </w:r>
      <w:r w:rsidR="001B2798">
        <w:t>ДООП ЦДЮТТ</w:t>
      </w:r>
      <w:r>
        <w:t xml:space="preserve"> </w:t>
      </w:r>
      <w:r w:rsidR="002E444D">
        <w:t xml:space="preserve">технической направленности </w:t>
      </w:r>
      <w:r>
        <w:t>как доступно</w:t>
      </w:r>
      <w:r w:rsidR="002E444D">
        <w:t>го ресурса</w:t>
      </w:r>
      <w:r>
        <w:t xml:space="preserve"> для использования в проектной деятельности школьников в процессе обучения по предметным областям «информатика» и «технология»,</w:t>
      </w:r>
    </w:p>
    <w:p w:rsidR="00C0357E" w:rsidRDefault="00AE4DE2" w:rsidP="00C0357E">
      <w:pPr>
        <w:widowControl/>
        <w:numPr>
          <w:ilvl w:val="0"/>
          <w:numId w:val="38"/>
        </w:numPr>
        <w:autoSpaceDE/>
        <w:autoSpaceDN/>
        <w:adjustRightInd/>
        <w:ind w:left="1077" w:hanging="357"/>
      </w:pPr>
      <w:r>
        <w:t xml:space="preserve">расширение перспектив развития </w:t>
      </w:r>
      <w:r w:rsidR="00446951">
        <w:t>ЦДЮТТ</w:t>
      </w:r>
      <w:r>
        <w:t xml:space="preserve">, </w:t>
      </w:r>
      <w:r w:rsidR="00C0357E">
        <w:t>определение новых целей.</w:t>
      </w:r>
    </w:p>
    <w:p w:rsidR="00AE4DE2" w:rsidRDefault="00AE4DE2" w:rsidP="00AE4DE2">
      <w:pPr>
        <w:spacing w:line="360" w:lineRule="auto"/>
        <w:ind w:firstLine="360"/>
        <w:rPr>
          <w:u w:val="single"/>
        </w:rPr>
      </w:pPr>
    </w:p>
    <w:p w:rsidR="00C25374" w:rsidRDefault="00953196" w:rsidP="007109AF">
      <w:pPr>
        <w:spacing w:before="100" w:beforeAutospacing="1" w:after="100" w:afterAutospacing="1"/>
        <w:ind w:firstLine="0"/>
        <w:rPr>
          <w:b/>
          <w:color w:val="000000"/>
        </w:rPr>
      </w:pPr>
      <w:r w:rsidRPr="00DB680C">
        <w:rPr>
          <w:b/>
          <w:color w:val="000000"/>
        </w:rPr>
        <w:t>Прогноз развития инновационного обра</w:t>
      </w:r>
      <w:r>
        <w:rPr>
          <w:b/>
          <w:color w:val="000000"/>
        </w:rPr>
        <w:t>зовательного проекта на следующем этапе</w:t>
      </w:r>
    </w:p>
    <w:p w:rsidR="00DE7F43" w:rsidRPr="00896C4C" w:rsidRDefault="00C25374" w:rsidP="003B0841">
      <w:pPr>
        <w:suppressAutoHyphens/>
        <w:ind w:firstLine="708"/>
        <w:rPr>
          <w:lang w:eastAsia="ar-SA"/>
        </w:rPr>
      </w:pPr>
      <w:r w:rsidRPr="00896C4C">
        <w:rPr>
          <w:lang w:eastAsia="ar-SA"/>
        </w:rPr>
        <w:t xml:space="preserve">Учитывая, что в процессе реализации национального проекта «Образование» </w:t>
      </w:r>
      <w:r w:rsidR="00896C4C">
        <w:rPr>
          <w:lang w:eastAsia="ar-SA"/>
        </w:rPr>
        <w:t xml:space="preserve">должны быть </w:t>
      </w:r>
      <w:r w:rsidRPr="00896C4C">
        <w:rPr>
          <w:lang w:eastAsia="ar-SA"/>
        </w:rPr>
        <w:t>внедрены механизмы обучения детей по индивидуальным учебным планам, предусматривающие снятие правовых и административных барьеров для реализации образовательных программ в сетевой форме, коллектив ФИП ЦДЮТТ разработал проект  модели взаимодействия формального и неформального образования для повышения разнообразия образовательных возможностей при проектировании индивидуальных образовательных траекторий (маршрутов) учащихся через использование специального ресурса, доступного в сети Интернет</w:t>
      </w:r>
      <w:r w:rsidR="00DE7F43" w:rsidRPr="00896C4C">
        <w:rPr>
          <w:lang w:eastAsia="ar-SA"/>
        </w:rPr>
        <w:t xml:space="preserve">. </w:t>
      </w:r>
      <w:r w:rsidR="003B0841">
        <w:rPr>
          <w:lang w:eastAsia="ar-SA"/>
        </w:rPr>
        <w:t xml:space="preserve">Планируется работа по </w:t>
      </w:r>
      <w:r w:rsidR="00DE7F43" w:rsidRPr="00896C4C">
        <w:rPr>
          <w:lang w:eastAsia="ar-SA"/>
        </w:rPr>
        <w:t>создан</w:t>
      </w:r>
      <w:r w:rsidR="003B0841">
        <w:rPr>
          <w:lang w:eastAsia="ar-SA"/>
        </w:rPr>
        <w:t>ию</w:t>
      </w:r>
      <w:r w:rsidR="00DE7F43" w:rsidRPr="00896C4C">
        <w:rPr>
          <w:lang w:eastAsia="ar-SA"/>
        </w:rPr>
        <w:t xml:space="preserve"> электронн</w:t>
      </w:r>
      <w:r w:rsidR="003B0841">
        <w:rPr>
          <w:lang w:eastAsia="ar-SA"/>
        </w:rPr>
        <w:t>ого</w:t>
      </w:r>
      <w:r w:rsidR="00DE7F43" w:rsidRPr="00896C4C">
        <w:rPr>
          <w:lang w:eastAsia="ar-SA"/>
        </w:rPr>
        <w:t xml:space="preserve"> ресурс</w:t>
      </w:r>
      <w:r w:rsidR="003B0841">
        <w:rPr>
          <w:lang w:eastAsia="ar-SA"/>
        </w:rPr>
        <w:t>а</w:t>
      </w:r>
      <w:r w:rsidR="00DE7F43" w:rsidRPr="00896C4C">
        <w:rPr>
          <w:lang w:eastAsia="ar-SA"/>
        </w:rPr>
        <w:t xml:space="preserve"> «Спектр», позвол</w:t>
      </w:r>
      <w:r w:rsidR="00B7785C" w:rsidRPr="00896C4C">
        <w:rPr>
          <w:lang w:eastAsia="ar-SA"/>
        </w:rPr>
        <w:t>яющ</w:t>
      </w:r>
      <w:r w:rsidR="003B0841">
        <w:rPr>
          <w:lang w:eastAsia="ar-SA"/>
        </w:rPr>
        <w:t>его</w:t>
      </w:r>
      <w:r w:rsidR="00DE7F43" w:rsidRPr="00896C4C">
        <w:rPr>
          <w:lang w:eastAsia="ar-SA"/>
        </w:rPr>
        <w:t xml:space="preserve"> </w:t>
      </w:r>
      <w:r w:rsidR="00B7785C" w:rsidRPr="00896C4C">
        <w:rPr>
          <w:lang w:eastAsia="ar-SA"/>
        </w:rPr>
        <w:t xml:space="preserve">учащемуся </w:t>
      </w:r>
      <w:r w:rsidR="002D3185">
        <w:rPr>
          <w:lang w:eastAsia="ar-SA"/>
        </w:rPr>
        <w:t>совместно с родителями и тьютором</w:t>
      </w:r>
      <w:r w:rsidR="00B7785C" w:rsidRPr="00896C4C">
        <w:rPr>
          <w:lang w:eastAsia="ar-SA"/>
        </w:rPr>
        <w:t xml:space="preserve"> выбирать</w:t>
      </w:r>
      <w:r w:rsidR="00DE7F43" w:rsidRPr="00896C4C">
        <w:rPr>
          <w:lang w:eastAsia="ar-SA"/>
        </w:rPr>
        <w:t>, в том числе и дистанционно:</w:t>
      </w:r>
    </w:p>
    <w:p w:rsidR="00DE7F43" w:rsidRDefault="00DE7F43" w:rsidP="00DE7F43">
      <w:pPr>
        <w:pStyle w:val="af2"/>
        <w:numPr>
          <w:ilvl w:val="0"/>
          <w:numId w:val="19"/>
        </w:numPr>
      </w:pPr>
      <w:r w:rsidRPr="00896C4C">
        <w:t>сферы предпрофессиональной деятельности</w:t>
      </w:r>
      <w:r w:rsidRPr="0046613E">
        <w:t xml:space="preserve"> школьника на индивидуальном образовательном маршруте, </w:t>
      </w:r>
    </w:p>
    <w:p w:rsidR="00DE7F43" w:rsidRDefault="00DE7F43" w:rsidP="00DE7F43">
      <w:pPr>
        <w:pStyle w:val="af2"/>
        <w:numPr>
          <w:ilvl w:val="0"/>
          <w:numId w:val="19"/>
        </w:numPr>
      </w:pPr>
      <w:r w:rsidRPr="00896C4C">
        <w:t>глубину погружения и формы</w:t>
      </w:r>
      <w:r w:rsidRPr="0046613E">
        <w:t xml:space="preserve"> образовательной деятельности от мастер-классов до участия в </w:t>
      </w:r>
      <w:r>
        <w:t xml:space="preserve">образовательных </w:t>
      </w:r>
      <w:r w:rsidRPr="0046613E">
        <w:t xml:space="preserve">проектах высокого уровня, </w:t>
      </w:r>
    </w:p>
    <w:p w:rsidR="00DE7F43" w:rsidRDefault="00DE7F43" w:rsidP="00DE7F43">
      <w:pPr>
        <w:pStyle w:val="af2"/>
        <w:numPr>
          <w:ilvl w:val="0"/>
          <w:numId w:val="19"/>
        </w:numPr>
      </w:pPr>
      <w:r w:rsidRPr="00896C4C">
        <w:t>конечный результат</w:t>
      </w:r>
      <w:r w:rsidRPr="0046613E">
        <w:t xml:space="preserve"> в зависимости от привлекаемых партнеров по неформальному образованию.</w:t>
      </w:r>
    </w:p>
    <w:p w:rsidR="000F454C" w:rsidRDefault="000F454C" w:rsidP="003B0841">
      <w:pPr>
        <w:suppressAutoHyphens/>
        <w:ind w:firstLine="708"/>
        <w:rPr>
          <w:lang w:eastAsia="ar-SA"/>
        </w:rPr>
      </w:pPr>
    </w:p>
    <w:p w:rsidR="00DE7F43" w:rsidRDefault="00DE7F43" w:rsidP="003B0841">
      <w:pPr>
        <w:suppressAutoHyphens/>
        <w:ind w:firstLine="708"/>
        <w:rPr>
          <w:lang w:eastAsia="ar-SA"/>
        </w:rPr>
      </w:pPr>
      <w:r>
        <w:rPr>
          <w:lang w:eastAsia="ar-SA"/>
        </w:rPr>
        <w:t xml:space="preserve">Все это повысит возможность учета интересов и способностей учащегося, обеспечит </w:t>
      </w:r>
      <w:r>
        <w:rPr>
          <w:lang w:eastAsia="ar-SA"/>
        </w:rPr>
        <w:lastRenderedPageBreak/>
        <w:t>доступность его ознакомления с образовательными ресурсами УДО для построения ИОТ совместно с родителями и педагогами.</w:t>
      </w:r>
    </w:p>
    <w:p w:rsidR="00FE6F56" w:rsidRPr="0095054D" w:rsidRDefault="00D93578" w:rsidP="00D93578">
      <w:pPr>
        <w:suppressAutoHyphens/>
        <w:ind w:firstLine="708"/>
        <w:rPr>
          <w:lang w:eastAsia="ar-SA"/>
        </w:rPr>
      </w:pPr>
      <w:r>
        <w:rPr>
          <w:lang w:eastAsia="ar-SA"/>
        </w:rPr>
        <w:t>Планируется также п</w:t>
      </w:r>
      <w:r w:rsidR="00750887">
        <w:rPr>
          <w:lang w:eastAsia="ar-SA"/>
        </w:rPr>
        <w:t xml:space="preserve">родолжение работы по проведению второго </w:t>
      </w:r>
      <w:r w:rsidR="00FE6F56" w:rsidRPr="0095054D">
        <w:rPr>
          <w:lang w:eastAsia="ar-SA"/>
        </w:rPr>
        <w:t>Всероссийск</w:t>
      </w:r>
      <w:r w:rsidR="00750887">
        <w:rPr>
          <w:lang w:eastAsia="ar-SA"/>
        </w:rPr>
        <w:t>ого</w:t>
      </w:r>
      <w:r w:rsidR="00FE6F56" w:rsidRPr="0095054D">
        <w:rPr>
          <w:lang w:eastAsia="ar-SA"/>
        </w:rPr>
        <w:t xml:space="preserve"> фестивал</w:t>
      </w:r>
      <w:r w:rsidR="00750887">
        <w:rPr>
          <w:lang w:eastAsia="ar-SA"/>
        </w:rPr>
        <w:t>я</w:t>
      </w:r>
      <w:r w:rsidR="00FE6F56" w:rsidRPr="0095054D">
        <w:rPr>
          <w:lang w:eastAsia="ar-SA"/>
        </w:rPr>
        <w:t>-конкурс</w:t>
      </w:r>
      <w:r w:rsidR="00750887">
        <w:rPr>
          <w:lang w:eastAsia="ar-SA"/>
        </w:rPr>
        <w:t>а</w:t>
      </w:r>
      <w:r w:rsidR="00FE6F56" w:rsidRPr="0095054D">
        <w:rPr>
          <w:lang w:eastAsia="ar-SA"/>
        </w:rPr>
        <w:t xml:space="preserve"> 3D-моделирования среди</w:t>
      </w:r>
      <w:r w:rsidR="00FE6F56">
        <w:rPr>
          <w:lang w:eastAsia="ar-SA"/>
        </w:rPr>
        <w:t xml:space="preserve"> педагогов и </w:t>
      </w:r>
      <w:r w:rsidR="00FE6F56" w:rsidRPr="0095054D">
        <w:rPr>
          <w:lang w:eastAsia="ar-SA"/>
        </w:rPr>
        <w:t>школьников 5-11классов «Символ памяти моей Малой Родины».</w:t>
      </w:r>
      <w:r w:rsidR="00FE6F56" w:rsidRPr="00FE6F56">
        <w:rPr>
          <w:lang w:eastAsia="ar-SA"/>
        </w:rPr>
        <w:t xml:space="preserve"> </w:t>
      </w:r>
    </w:p>
    <w:p w:rsidR="00977F5A" w:rsidRDefault="00977F5A" w:rsidP="00E04DA5">
      <w:pPr>
        <w:pStyle w:val="Default"/>
        <w:rPr>
          <w:b/>
          <w:color w:val="auto"/>
        </w:rPr>
      </w:pPr>
    </w:p>
    <w:p w:rsidR="00DF6DC0" w:rsidRPr="00610FCB" w:rsidRDefault="00DF6DC0" w:rsidP="00536AB1">
      <w:pPr>
        <w:pStyle w:val="Default"/>
        <w:jc w:val="both"/>
        <w:rPr>
          <w:b/>
          <w:color w:val="auto"/>
        </w:rPr>
      </w:pPr>
      <w:r w:rsidRPr="00610FCB">
        <w:rPr>
          <w:b/>
          <w:color w:val="auto"/>
        </w:rPr>
        <w:t>Организация специализированной (коррекционной) помощи детям, в том числе детям с ограниченными возможностями здоровья (деятельность педагогов-психологов, педагогов-логопедов, дефектологов и т.д.).</w:t>
      </w:r>
    </w:p>
    <w:p w:rsidR="00DF6DC0" w:rsidRPr="00610FCB" w:rsidRDefault="00B42F63" w:rsidP="00B42F63">
      <w:pPr>
        <w:ind w:firstLine="708"/>
      </w:pPr>
      <w:r w:rsidRPr="00610FCB">
        <w:t xml:space="preserve">В штате учреждения не предусмотрено наличие специалистов, способных оказывать специализированную (коррекционную) помощь детям. </w:t>
      </w:r>
    </w:p>
    <w:p w:rsidR="00553BB7" w:rsidRPr="00610FCB" w:rsidRDefault="00553BB7" w:rsidP="00E04DA5">
      <w:pPr>
        <w:pStyle w:val="Default"/>
        <w:jc w:val="both"/>
        <w:rPr>
          <w:color w:val="auto"/>
        </w:rPr>
      </w:pPr>
    </w:p>
    <w:p w:rsidR="00DF6DC0" w:rsidRPr="00610FCB" w:rsidRDefault="00553BB7" w:rsidP="00E04DA5">
      <w:pPr>
        <w:pStyle w:val="Default"/>
        <w:rPr>
          <w:b/>
          <w:color w:val="auto"/>
        </w:rPr>
      </w:pPr>
      <w:r w:rsidRPr="00610FCB">
        <w:rPr>
          <w:b/>
          <w:color w:val="auto"/>
        </w:rPr>
        <w:t>Наименование и характеристика платных образовательных услуг</w:t>
      </w:r>
    </w:p>
    <w:p w:rsidR="00553BB7" w:rsidRPr="00610FCB" w:rsidRDefault="00553BB7" w:rsidP="00D93578">
      <w:pPr>
        <w:pStyle w:val="Default"/>
        <w:ind w:firstLine="708"/>
        <w:jc w:val="both"/>
        <w:rPr>
          <w:color w:val="auto"/>
        </w:rPr>
      </w:pPr>
      <w:r w:rsidRPr="00610FCB">
        <w:rPr>
          <w:color w:val="auto"/>
        </w:rPr>
        <w:t xml:space="preserve">В отчетном периоде платные образовательные услуги </w:t>
      </w:r>
      <w:r w:rsidR="008B7862" w:rsidRPr="00610FCB">
        <w:rPr>
          <w:color w:val="auto"/>
        </w:rPr>
        <w:t xml:space="preserve">по реализации дополнительных общеобразовательных программ не </w:t>
      </w:r>
      <w:r w:rsidRPr="00610FCB">
        <w:rPr>
          <w:color w:val="auto"/>
        </w:rPr>
        <w:t>предоставлялись</w:t>
      </w:r>
      <w:r w:rsidR="00702AD8" w:rsidRPr="00610FCB">
        <w:rPr>
          <w:color w:val="auto"/>
        </w:rPr>
        <w:t>.</w:t>
      </w:r>
      <w:r w:rsidR="008B7862" w:rsidRPr="00610FCB">
        <w:rPr>
          <w:rFonts w:eastAsia="Times New Roman"/>
          <w:color w:val="auto"/>
        </w:rPr>
        <w:t xml:space="preserve"> </w:t>
      </w:r>
    </w:p>
    <w:p w:rsidR="00553BB7" w:rsidRPr="00610FCB" w:rsidRDefault="00553BB7" w:rsidP="00E04DA5">
      <w:pPr>
        <w:pStyle w:val="Default"/>
        <w:rPr>
          <w:b/>
          <w:color w:val="auto"/>
        </w:rPr>
      </w:pPr>
    </w:p>
    <w:p w:rsidR="00DF6DC0" w:rsidRPr="00610FCB" w:rsidRDefault="00DF6DC0" w:rsidP="004B1EAC">
      <w:pPr>
        <w:pStyle w:val="Default"/>
        <w:jc w:val="both"/>
        <w:rPr>
          <w:b/>
          <w:color w:val="auto"/>
        </w:rPr>
      </w:pPr>
      <w:r w:rsidRPr="00610FCB">
        <w:rPr>
          <w:b/>
          <w:color w:val="auto"/>
        </w:rPr>
        <w:t>Характеристика системы оценки качества освоения программ дополнительного образования детей</w:t>
      </w:r>
    </w:p>
    <w:p w:rsidR="00DF6DC0" w:rsidRPr="00610FCB" w:rsidRDefault="00DF6DC0" w:rsidP="00E04DA5">
      <w:pPr>
        <w:pStyle w:val="Default"/>
        <w:ind w:firstLine="708"/>
        <w:jc w:val="both"/>
        <w:rPr>
          <w:color w:val="auto"/>
        </w:rPr>
      </w:pPr>
      <w:r w:rsidRPr="00610FCB">
        <w:rPr>
          <w:color w:val="auto"/>
        </w:rPr>
        <w:t xml:space="preserve">Качество освоения образовательных программ определятся через систему анализа результативности участия детей в различных </w:t>
      </w:r>
      <w:r w:rsidR="00AD799E">
        <w:rPr>
          <w:color w:val="auto"/>
        </w:rPr>
        <w:t xml:space="preserve">конкурсных </w:t>
      </w:r>
      <w:r w:rsidRPr="00610FCB">
        <w:rPr>
          <w:color w:val="auto"/>
        </w:rPr>
        <w:t xml:space="preserve">мероприятиях районного, городского, республиканского и международного уровней, а также с использованием традиционных методик экспертизы качества образования в целом и уровня образованности воспитанников. В программе каждого педагога определено, что должны знать, уметь воспитанники в конце учебного года, как они будут развиваться и какие ценностные ориентации приобретут. Проводятся контрольные срезы качества обучения: </w:t>
      </w:r>
    </w:p>
    <w:p w:rsidR="00DF6DC0" w:rsidRPr="00610FCB" w:rsidRDefault="00DF6DC0" w:rsidP="00E04DA5">
      <w:pPr>
        <w:widowControl/>
        <w:numPr>
          <w:ilvl w:val="1"/>
          <w:numId w:val="8"/>
        </w:numPr>
        <w:tabs>
          <w:tab w:val="clear" w:pos="1440"/>
          <w:tab w:val="num" w:pos="284"/>
        </w:tabs>
        <w:autoSpaceDE/>
        <w:autoSpaceDN/>
        <w:adjustRightInd/>
        <w:ind w:left="284" w:hanging="306"/>
      </w:pPr>
      <w:r w:rsidRPr="00610FCB">
        <w:t>текущие – по блокам занятий (в виде контрольных заданий, ролевых игр, опросов, викторин),</w:t>
      </w:r>
    </w:p>
    <w:p w:rsidR="00DF6DC0" w:rsidRPr="00610FCB" w:rsidRDefault="00DF6DC0" w:rsidP="00E04DA5">
      <w:pPr>
        <w:widowControl/>
        <w:numPr>
          <w:ilvl w:val="1"/>
          <w:numId w:val="8"/>
        </w:numPr>
        <w:tabs>
          <w:tab w:val="clear" w:pos="1440"/>
          <w:tab w:val="num" w:pos="284"/>
        </w:tabs>
        <w:autoSpaceDE/>
        <w:autoSpaceDN/>
        <w:adjustRightInd/>
        <w:ind w:left="284" w:hanging="306"/>
      </w:pPr>
      <w:r w:rsidRPr="00610FCB">
        <w:t xml:space="preserve">периодические – по темам программ (мини-конкурсы, выставки, соревнования, игры, творческие работы), </w:t>
      </w:r>
    </w:p>
    <w:p w:rsidR="00DF6DC0" w:rsidRPr="00610FCB" w:rsidRDefault="00DF6DC0" w:rsidP="00E04DA5">
      <w:pPr>
        <w:widowControl/>
        <w:numPr>
          <w:ilvl w:val="1"/>
          <w:numId w:val="8"/>
        </w:numPr>
        <w:tabs>
          <w:tab w:val="clear" w:pos="1440"/>
          <w:tab w:val="num" w:pos="284"/>
        </w:tabs>
        <w:autoSpaceDE/>
        <w:autoSpaceDN/>
        <w:adjustRightInd/>
        <w:ind w:left="284" w:hanging="306"/>
      </w:pPr>
      <w:r w:rsidRPr="00610FCB">
        <w:t xml:space="preserve">итоговые – </w:t>
      </w:r>
      <w:r w:rsidR="00553BB7" w:rsidRPr="00610FCB">
        <w:t xml:space="preserve">как правило, </w:t>
      </w:r>
      <w:r w:rsidRPr="00610FCB">
        <w:t xml:space="preserve">в конце учебного года (выставки, соревнования, творческие работы, рефераты, представление проектов). </w:t>
      </w:r>
    </w:p>
    <w:p w:rsidR="00553BB7" w:rsidRPr="00610FCB" w:rsidRDefault="00553BB7" w:rsidP="00E04DA5">
      <w:pPr>
        <w:pStyle w:val="Default"/>
        <w:ind w:firstLine="708"/>
        <w:jc w:val="both"/>
        <w:rPr>
          <w:color w:val="auto"/>
        </w:rPr>
      </w:pPr>
    </w:p>
    <w:p w:rsidR="00DF6DC0" w:rsidRPr="00610FCB" w:rsidRDefault="00DF6DC0" w:rsidP="00E04DA5">
      <w:pPr>
        <w:pStyle w:val="Default"/>
        <w:rPr>
          <w:color w:val="auto"/>
          <w:u w:val="single"/>
        </w:rPr>
      </w:pPr>
    </w:p>
    <w:p w:rsidR="00DF6DC0" w:rsidRPr="00610FCB" w:rsidRDefault="00DF6DC0" w:rsidP="00E04DA5">
      <w:pPr>
        <w:pStyle w:val="Default"/>
        <w:rPr>
          <w:color w:val="auto"/>
          <w:u w:val="single"/>
        </w:rPr>
      </w:pPr>
      <w:r w:rsidRPr="00610FCB">
        <w:rPr>
          <w:color w:val="auto"/>
          <w:u w:val="single"/>
        </w:rPr>
        <w:t>Уровни результата образовательной деятельности в ЦДЮТТ</w:t>
      </w:r>
    </w:p>
    <w:p w:rsidR="00DF6DC0" w:rsidRPr="00610FCB" w:rsidRDefault="00DF6DC0" w:rsidP="00E04DA5">
      <w:pPr>
        <w:pStyle w:val="Default"/>
        <w:rPr>
          <w:color w:val="auto"/>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201"/>
        <w:gridCol w:w="3969"/>
        <w:gridCol w:w="2634"/>
      </w:tblGrid>
      <w:tr w:rsidR="00610FCB" w:rsidRPr="00610FCB" w:rsidTr="00D86B99">
        <w:tc>
          <w:tcPr>
            <w:tcW w:w="1384" w:type="dxa"/>
          </w:tcPr>
          <w:p w:rsidR="00DF6DC0" w:rsidRPr="00610FCB" w:rsidRDefault="00F3187A" w:rsidP="00BC5192">
            <w:pPr>
              <w:ind w:firstLine="0"/>
              <w:rPr>
                <w:b/>
              </w:rPr>
            </w:pPr>
            <w:r w:rsidRPr="00610FCB">
              <w:rPr>
                <w:b/>
              </w:rPr>
              <w:t>Уровень освоения</w:t>
            </w:r>
          </w:p>
        </w:tc>
        <w:tc>
          <w:tcPr>
            <w:tcW w:w="2201" w:type="dxa"/>
          </w:tcPr>
          <w:p w:rsidR="00DF6DC0" w:rsidRPr="00610FCB" w:rsidRDefault="00F3187A" w:rsidP="00BC5192">
            <w:pPr>
              <w:rPr>
                <w:b/>
              </w:rPr>
            </w:pPr>
            <w:r w:rsidRPr="00610FCB">
              <w:rPr>
                <w:b/>
              </w:rPr>
              <w:t>Описание</w:t>
            </w:r>
          </w:p>
        </w:tc>
        <w:tc>
          <w:tcPr>
            <w:tcW w:w="3969" w:type="dxa"/>
          </w:tcPr>
          <w:p w:rsidR="00DF6DC0" w:rsidRPr="00610FCB" w:rsidRDefault="00DF6DC0" w:rsidP="00BC5192">
            <w:pPr>
              <w:jc w:val="center"/>
              <w:rPr>
                <w:b/>
              </w:rPr>
            </w:pPr>
            <w:r w:rsidRPr="00610FCB">
              <w:rPr>
                <w:b/>
              </w:rPr>
              <w:t>Объединения</w:t>
            </w:r>
          </w:p>
        </w:tc>
        <w:tc>
          <w:tcPr>
            <w:tcW w:w="2634" w:type="dxa"/>
          </w:tcPr>
          <w:p w:rsidR="00DF6DC0" w:rsidRPr="00610FCB" w:rsidRDefault="00DF6DC0" w:rsidP="00BC5192">
            <w:pPr>
              <w:ind w:firstLine="0"/>
              <w:jc w:val="center"/>
              <w:rPr>
                <w:b/>
              </w:rPr>
            </w:pPr>
            <w:r w:rsidRPr="00610FCB">
              <w:rPr>
                <w:b/>
              </w:rPr>
              <w:t>Формы предъявления результата</w:t>
            </w:r>
          </w:p>
        </w:tc>
      </w:tr>
      <w:tr w:rsidR="00610FCB" w:rsidRPr="00610FCB" w:rsidTr="00D86B99">
        <w:tc>
          <w:tcPr>
            <w:tcW w:w="1384" w:type="dxa"/>
          </w:tcPr>
          <w:p w:rsidR="00DF6DC0" w:rsidRPr="00610FCB" w:rsidRDefault="00F3187A" w:rsidP="00BC5192">
            <w:pPr>
              <w:ind w:firstLine="0"/>
            </w:pPr>
            <w:r w:rsidRPr="00610FCB">
              <w:t>стартовый</w:t>
            </w:r>
          </w:p>
        </w:tc>
        <w:tc>
          <w:tcPr>
            <w:tcW w:w="2201" w:type="dxa"/>
          </w:tcPr>
          <w:p w:rsidR="00F3187A" w:rsidRPr="00610FCB" w:rsidRDefault="00DF6DC0" w:rsidP="00F3187A">
            <w:pPr>
              <w:ind w:firstLine="34"/>
              <w:jc w:val="left"/>
            </w:pPr>
            <w:r w:rsidRPr="00610FCB">
              <w:t xml:space="preserve">Базовая </w:t>
            </w:r>
            <w:r w:rsidR="00F3187A" w:rsidRPr="00610FCB">
              <w:t xml:space="preserve">или </w:t>
            </w:r>
            <w:r w:rsidRPr="00610FCB">
              <w:t>подготовительная ступень -  как основа технического творчества детей</w:t>
            </w:r>
            <w:r w:rsidR="00F3187A" w:rsidRPr="00610FCB">
              <w:t>.</w:t>
            </w:r>
          </w:p>
          <w:p w:rsidR="00DF6DC0" w:rsidRPr="00610FCB" w:rsidRDefault="00F3187A" w:rsidP="00F3187A">
            <w:pPr>
              <w:ind w:firstLine="34"/>
              <w:jc w:val="left"/>
            </w:pPr>
            <w:r w:rsidRPr="00610FCB">
              <w:t xml:space="preserve">Ориентация в выборе предпочтений </w:t>
            </w:r>
            <w:r w:rsidR="00DF6DC0" w:rsidRPr="00610FCB">
              <w:t xml:space="preserve"> </w:t>
            </w:r>
            <w:r w:rsidRPr="00610FCB">
              <w:t>будущих занятий в ЦДЮТТ</w:t>
            </w:r>
          </w:p>
        </w:tc>
        <w:tc>
          <w:tcPr>
            <w:tcW w:w="3969" w:type="dxa"/>
          </w:tcPr>
          <w:p w:rsidR="00DF6DC0" w:rsidRPr="00610FCB" w:rsidRDefault="00DF6DC0" w:rsidP="00BC5192">
            <w:pPr>
              <w:ind w:firstLine="0"/>
              <w:jc w:val="left"/>
            </w:pPr>
            <w:r w:rsidRPr="00610FCB">
              <w:t xml:space="preserve">1. Детские объединения начального технического творчества </w:t>
            </w:r>
          </w:p>
          <w:p w:rsidR="00DF6DC0" w:rsidRPr="00610FCB" w:rsidRDefault="00DF6DC0" w:rsidP="00BC5192">
            <w:pPr>
              <w:ind w:firstLine="0"/>
              <w:jc w:val="left"/>
            </w:pPr>
            <w:r w:rsidRPr="00610FCB">
              <w:t>2. Компьютер для младших школьников</w:t>
            </w:r>
          </w:p>
          <w:p w:rsidR="00DF6DC0" w:rsidRPr="00610FCB" w:rsidRDefault="00DF6DC0" w:rsidP="00BC5192">
            <w:pPr>
              <w:ind w:firstLine="0"/>
              <w:jc w:val="left"/>
            </w:pPr>
            <w:r w:rsidRPr="00610FCB">
              <w:t xml:space="preserve">3. Первые шаги в творчестве </w:t>
            </w:r>
          </w:p>
          <w:p w:rsidR="00DF6DC0" w:rsidRPr="00610FCB" w:rsidRDefault="00DF6DC0" w:rsidP="00BC5192">
            <w:pPr>
              <w:ind w:firstLine="0"/>
              <w:jc w:val="left"/>
            </w:pPr>
            <w:r w:rsidRPr="00610FCB">
              <w:t xml:space="preserve">4. Начальные ступени авиа, авто, судо, моделирования  </w:t>
            </w:r>
            <w:r w:rsidR="00702AD8" w:rsidRPr="00610FCB">
              <w:t>и др.</w:t>
            </w:r>
          </w:p>
        </w:tc>
        <w:tc>
          <w:tcPr>
            <w:tcW w:w="2634" w:type="dxa"/>
          </w:tcPr>
          <w:p w:rsidR="00DF6DC0" w:rsidRPr="00610FCB" w:rsidRDefault="00DF6DC0" w:rsidP="00BC5192">
            <w:pPr>
              <w:ind w:firstLine="0"/>
              <w:jc w:val="left"/>
            </w:pPr>
            <w:r w:rsidRPr="00610FCB">
              <w:t>Участие в массовых мероприятиях учреждения</w:t>
            </w:r>
          </w:p>
        </w:tc>
      </w:tr>
      <w:tr w:rsidR="00610FCB" w:rsidRPr="00610FCB" w:rsidTr="00D86B99">
        <w:tc>
          <w:tcPr>
            <w:tcW w:w="1384" w:type="dxa"/>
          </w:tcPr>
          <w:p w:rsidR="00DF6DC0" w:rsidRPr="00610FCB" w:rsidRDefault="00F3187A" w:rsidP="00BC5192">
            <w:pPr>
              <w:ind w:firstLine="0"/>
            </w:pPr>
            <w:r w:rsidRPr="00610FCB">
              <w:t>базовый</w:t>
            </w:r>
          </w:p>
        </w:tc>
        <w:tc>
          <w:tcPr>
            <w:tcW w:w="2201" w:type="dxa"/>
          </w:tcPr>
          <w:p w:rsidR="00DF6DC0" w:rsidRPr="00610FCB" w:rsidRDefault="00F3187A" w:rsidP="00F3187A">
            <w:pPr>
              <w:ind w:firstLine="34"/>
              <w:jc w:val="left"/>
            </w:pPr>
            <w:r w:rsidRPr="00610FCB">
              <w:t>Р</w:t>
            </w:r>
            <w:r w:rsidR="00DF6DC0" w:rsidRPr="00610FCB">
              <w:t xml:space="preserve">асширение знаний в техническом творчестве. Ступень начальной </w:t>
            </w:r>
            <w:r w:rsidR="00DF6DC0" w:rsidRPr="00610FCB">
              <w:lastRenderedPageBreak/>
              <w:t>профориентации</w:t>
            </w:r>
          </w:p>
        </w:tc>
        <w:tc>
          <w:tcPr>
            <w:tcW w:w="3969" w:type="dxa"/>
          </w:tcPr>
          <w:p w:rsidR="00DF6DC0" w:rsidRPr="00610FCB" w:rsidRDefault="00DF6DC0" w:rsidP="00BC5192">
            <w:pPr>
              <w:ind w:firstLine="0"/>
              <w:jc w:val="left"/>
            </w:pPr>
            <w:r w:rsidRPr="00610FCB">
              <w:lastRenderedPageBreak/>
              <w:t>1. Объединения по спортивно-техническим видам спорта</w:t>
            </w:r>
          </w:p>
          <w:p w:rsidR="00DF6DC0" w:rsidRPr="00610FCB" w:rsidRDefault="00DF6DC0" w:rsidP="00BC5192">
            <w:pPr>
              <w:ind w:firstLine="0"/>
              <w:jc w:val="left"/>
            </w:pPr>
            <w:r w:rsidRPr="00610FCB">
              <w:t>2. Объединения по компьютерным технологиям</w:t>
            </w:r>
          </w:p>
          <w:p w:rsidR="00DF6DC0" w:rsidRPr="00610FCB" w:rsidRDefault="00DF6DC0" w:rsidP="00BC5192">
            <w:pPr>
              <w:ind w:firstLine="0"/>
              <w:jc w:val="left"/>
            </w:pPr>
            <w:r w:rsidRPr="00610FCB">
              <w:t>3. Радиоэлектроника и видеотехника</w:t>
            </w:r>
          </w:p>
          <w:p w:rsidR="00DF6DC0" w:rsidRPr="00610FCB" w:rsidRDefault="00DF6DC0" w:rsidP="00BC5192">
            <w:pPr>
              <w:ind w:firstLine="0"/>
              <w:jc w:val="left"/>
            </w:pPr>
            <w:r w:rsidRPr="00610FCB">
              <w:lastRenderedPageBreak/>
              <w:t xml:space="preserve"> 4. Многоборье радистов</w:t>
            </w:r>
          </w:p>
          <w:p w:rsidR="00DF6DC0" w:rsidRPr="00610FCB" w:rsidRDefault="0083028E" w:rsidP="00BC5192">
            <w:pPr>
              <w:ind w:firstLine="0"/>
              <w:jc w:val="left"/>
            </w:pPr>
            <w:r>
              <w:t>5</w:t>
            </w:r>
            <w:r w:rsidR="00DF6DC0" w:rsidRPr="00610FCB">
              <w:t>. Керамика</w:t>
            </w:r>
          </w:p>
          <w:p w:rsidR="00DF6DC0" w:rsidRPr="00610FCB" w:rsidRDefault="00DF6DC0" w:rsidP="00BC5192">
            <w:pPr>
              <w:ind w:firstLine="0"/>
              <w:jc w:val="left"/>
            </w:pPr>
            <w:r w:rsidRPr="00610FCB">
              <w:t xml:space="preserve">8. Юнармеец </w:t>
            </w:r>
          </w:p>
          <w:p w:rsidR="00DF6DC0" w:rsidRPr="00610FCB" w:rsidRDefault="00DF6DC0" w:rsidP="00183AB3">
            <w:pPr>
              <w:ind w:firstLine="0"/>
              <w:jc w:val="left"/>
            </w:pPr>
            <w:r w:rsidRPr="00610FCB">
              <w:t>9. Олимпиадная математика</w:t>
            </w:r>
            <w:r w:rsidR="00702AD8" w:rsidRPr="00610FCB">
              <w:t xml:space="preserve"> и др.</w:t>
            </w:r>
          </w:p>
        </w:tc>
        <w:tc>
          <w:tcPr>
            <w:tcW w:w="2634" w:type="dxa"/>
          </w:tcPr>
          <w:p w:rsidR="00DF6DC0" w:rsidRPr="00181712" w:rsidRDefault="00DF6DC0" w:rsidP="00BC5192">
            <w:pPr>
              <w:ind w:firstLine="0"/>
              <w:jc w:val="left"/>
            </w:pPr>
            <w:r w:rsidRPr="00610FCB">
              <w:lastRenderedPageBreak/>
              <w:t>Участие в конкурсных мероприятиях районного, городского и Всероссийского уровней</w:t>
            </w:r>
            <w:r w:rsidR="0083028E">
              <w:t xml:space="preserve">, в том числе формата </w:t>
            </w:r>
            <w:r w:rsidR="00181712">
              <w:rPr>
                <w:lang w:val="en-US"/>
              </w:rPr>
              <w:t>WSRJ</w:t>
            </w:r>
          </w:p>
        </w:tc>
      </w:tr>
      <w:tr w:rsidR="00DF6DC0" w:rsidRPr="00610FCB" w:rsidTr="00D86B99">
        <w:tc>
          <w:tcPr>
            <w:tcW w:w="1384" w:type="dxa"/>
          </w:tcPr>
          <w:p w:rsidR="00DF6DC0" w:rsidRPr="00610FCB" w:rsidRDefault="00D86B99" w:rsidP="00BC5192">
            <w:pPr>
              <w:ind w:firstLine="0"/>
              <w:jc w:val="center"/>
            </w:pPr>
            <w:r w:rsidRPr="00610FCB">
              <w:t>п</w:t>
            </w:r>
            <w:r w:rsidR="00F3187A" w:rsidRPr="00610FCB">
              <w:t>родвину</w:t>
            </w:r>
            <w:r w:rsidRPr="00610FCB">
              <w:t>-</w:t>
            </w:r>
            <w:r w:rsidR="00F3187A" w:rsidRPr="00610FCB">
              <w:t>тый</w:t>
            </w:r>
          </w:p>
        </w:tc>
        <w:tc>
          <w:tcPr>
            <w:tcW w:w="2201" w:type="dxa"/>
          </w:tcPr>
          <w:p w:rsidR="00DF6DC0" w:rsidRPr="00610FCB" w:rsidRDefault="00DF6DC0" w:rsidP="00102C80">
            <w:pPr>
              <w:ind w:firstLine="34"/>
              <w:jc w:val="left"/>
            </w:pPr>
            <w:r w:rsidRPr="00610FCB">
              <w:t xml:space="preserve">Профильная подготовка </w:t>
            </w:r>
          </w:p>
          <w:p w:rsidR="00DF6DC0" w:rsidRPr="00610FCB" w:rsidRDefault="00DF6DC0" w:rsidP="00102C80">
            <w:pPr>
              <w:ind w:firstLine="34"/>
              <w:jc w:val="left"/>
            </w:pPr>
            <w:r w:rsidRPr="00610FCB">
              <w:t>Высшее спортивное мастерство</w:t>
            </w:r>
          </w:p>
        </w:tc>
        <w:tc>
          <w:tcPr>
            <w:tcW w:w="3969" w:type="dxa"/>
          </w:tcPr>
          <w:p w:rsidR="00DF6DC0" w:rsidRPr="00610FCB" w:rsidRDefault="00DF6DC0" w:rsidP="00BC5192">
            <w:pPr>
              <w:ind w:firstLine="0"/>
              <w:jc w:val="left"/>
            </w:pPr>
            <w:r w:rsidRPr="00610FCB">
              <w:t>1. Спортивное радиомногоборье</w:t>
            </w:r>
          </w:p>
          <w:p w:rsidR="00DF6DC0" w:rsidRPr="00610FCB" w:rsidRDefault="00DF6DC0" w:rsidP="00BC5192">
            <w:pPr>
              <w:ind w:firstLine="0"/>
              <w:jc w:val="left"/>
            </w:pPr>
            <w:r w:rsidRPr="00610FCB">
              <w:t>2. Авиа, авто, судо</w:t>
            </w:r>
            <w:r w:rsidR="00D40019" w:rsidRPr="00610FCB">
              <w:rPr>
                <w:lang w:val="uk-UA"/>
              </w:rPr>
              <w:t>-</w:t>
            </w:r>
            <w:r w:rsidRPr="00610FCB">
              <w:t xml:space="preserve"> моделирование </w:t>
            </w:r>
          </w:p>
          <w:p w:rsidR="00DF6DC0" w:rsidRPr="00610FCB" w:rsidRDefault="00DF6DC0" w:rsidP="00BC5192">
            <w:pPr>
              <w:ind w:firstLine="0"/>
              <w:jc w:val="left"/>
            </w:pPr>
            <w:r w:rsidRPr="00610FCB">
              <w:t xml:space="preserve">3. Компьютерные (цифровые) технологии </w:t>
            </w:r>
          </w:p>
          <w:p w:rsidR="00DF6DC0" w:rsidRPr="00610FCB" w:rsidRDefault="00D40019" w:rsidP="00BC5192">
            <w:pPr>
              <w:ind w:firstLine="0"/>
              <w:jc w:val="left"/>
            </w:pPr>
            <w:r w:rsidRPr="00610FCB">
              <w:rPr>
                <w:lang w:val="uk-UA"/>
              </w:rPr>
              <w:t>4</w:t>
            </w:r>
            <w:r w:rsidR="00DF6DC0" w:rsidRPr="00610FCB">
              <w:t>. Радиоэлектроника и видеотехника</w:t>
            </w:r>
          </w:p>
          <w:p w:rsidR="00DF6DC0" w:rsidRPr="00610FCB" w:rsidRDefault="00D40019" w:rsidP="00BC5192">
            <w:pPr>
              <w:ind w:firstLine="0"/>
              <w:jc w:val="left"/>
            </w:pPr>
            <w:r w:rsidRPr="00610FCB">
              <w:rPr>
                <w:lang w:val="uk-UA"/>
              </w:rPr>
              <w:t>5</w:t>
            </w:r>
            <w:r w:rsidR="00DF6DC0" w:rsidRPr="00610FCB">
              <w:t>. Программирование</w:t>
            </w:r>
          </w:p>
          <w:p w:rsidR="00DF6DC0" w:rsidRPr="00610FCB" w:rsidRDefault="00D40019" w:rsidP="00BC5192">
            <w:pPr>
              <w:ind w:firstLine="0"/>
              <w:jc w:val="left"/>
            </w:pPr>
            <w:r w:rsidRPr="00610FCB">
              <w:rPr>
                <w:lang w:val="uk-UA"/>
              </w:rPr>
              <w:t>6</w:t>
            </w:r>
            <w:r w:rsidR="00DF6DC0" w:rsidRPr="00610FCB">
              <w:t xml:space="preserve">. Графический дизайн </w:t>
            </w:r>
          </w:p>
          <w:p w:rsidR="00DF6DC0" w:rsidRPr="00610FCB" w:rsidRDefault="00D40019" w:rsidP="00BC5192">
            <w:pPr>
              <w:ind w:firstLine="0"/>
              <w:jc w:val="left"/>
            </w:pPr>
            <w:r w:rsidRPr="00610FCB">
              <w:rPr>
                <w:lang w:val="uk-UA"/>
              </w:rPr>
              <w:t>7</w:t>
            </w:r>
            <w:r w:rsidR="00DF6DC0" w:rsidRPr="00610FCB">
              <w:t>. Начальная автоподготовка</w:t>
            </w:r>
            <w:r w:rsidR="00702AD8" w:rsidRPr="00610FCB">
              <w:t xml:space="preserve"> и др.</w:t>
            </w:r>
          </w:p>
        </w:tc>
        <w:tc>
          <w:tcPr>
            <w:tcW w:w="2634" w:type="dxa"/>
          </w:tcPr>
          <w:p w:rsidR="00DF6DC0" w:rsidRPr="00610FCB" w:rsidRDefault="00DF6DC0" w:rsidP="00C412E0">
            <w:pPr>
              <w:ind w:firstLine="0"/>
              <w:jc w:val="left"/>
            </w:pPr>
            <w:r w:rsidRPr="00610FCB">
              <w:t xml:space="preserve">Участие в конкурсных мероприятиях городского, всероссийского и международного уровней, </w:t>
            </w:r>
            <w:r w:rsidR="00181712">
              <w:t xml:space="preserve">, в том числе формата </w:t>
            </w:r>
            <w:r w:rsidR="00181712">
              <w:rPr>
                <w:lang w:val="en-US"/>
              </w:rPr>
              <w:t>WSRJ</w:t>
            </w:r>
            <w:r w:rsidR="00181712">
              <w:t xml:space="preserve">, </w:t>
            </w:r>
            <w:r w:rsidRPr="00610FCB">
              <w:t>получение спортивных разрядов и званий: «Кандидат в мастера», «Мастер спорта РФ»</w:t>
            </w:r>
          </w:p>
        </w:tc>
      </w:tr>
    </w:tbl>
    <w:p w:rsidR="00C869F5" w:rsidRPr="00610FCB" w:rsidRDefault="00C869F5" w:rsidP="00C869F5">
      <w:pPr>
        <w:pStyle w:val="Default"/>
        <w:jc w:val="both"/>
        <w:rPr>
          <w:color w:val="auto"/>
        </w:rPr>
      </w:pPr>
    </w:p>
    <w:p w:rsidR="00C869F5" w:rsidRPr="00610FCB" w:rsidRDefault="00C869F5" w:rsidP="00C869F5">
      <w:pPr>
        <w:pStyle w:val="Default"/>
        <w:ind w:firstLine="708"/>
        <w:jc w:val="both"/>
        <w:rPr>
          <w:color w:val="auto"/>
        </w:rPr>
      </w:pPr>
      <w:r w:rsidRPr="00610FCB">
        <w:rPr>
          <w:bCs/>
          <w:color w:val="auto"/>
        </w:rPr>
        <w:t xml:space="preserve">Уровень освоения дополнительных общеобразовательных общеразвивающих программ обучающимися зафиксирован в бланках оценки результативности освоения каждой образовательной программы. </w:t>
      </w:r>
      <w:r w:rsidRPr="00610FCB">
        <w:rPr>
          <w:color w:val="auto"/>
        </w:rPr>
        <w:t>Педагоги в течение года дела</w:t>
      </w:r>
      <w:r w:rsidR="00B05F1E">
        <w:rPr>
          <w:color w:val="auto"/>
        </w:rPr>
        <w:t>ют</w:t>
      </w:r>
      <w:r w:rsidRPr="00610FCB">
        <w:rPr>
          <w:color w:val="auto"/>
        </w:rPr>
        <w:t xml:space="preserve"> срезы по параметрам: опыт освоения теории, опыт освоения практической деятельности, используя контрольные задания, тесты, оценивая результаты практической деятельности (макеты, изделия, компьютерные проекты и т.д.). Такие параметры, как опыт творческой деятельности, опыт эмоционально-ценностных отношений, опыт социально-значимой деятельности оценивались на основании отметок в дневниках педагогического наблюдения за обучающимися.</w:t>
      </w:r>
    </w:p>
    <w:p w:rsidR="00C869F5" w:rsidRPr="00610FCB" w:rsidRDefault="00C869F5" w:rsidP="00C869F5">
      <w:pPr>
        <w:ind w:firstLine="708"/>
      </w:pPr>
      <w:r w:rsidRPr="00610FCB">
        <w:rPr>
          <w:b/>
        </w:rPr>
        <w:t>Критериями</w:t>
      </w:r>
      <w:r w:rsidRPr="00610FCB">
        <w:t xml:space="preserve"> р</w:t>
      </w:r>
      <w:r w:rsidRPr="00610FCB">
        <w:rPr>
          <w:b/>
        </w:rPr>
        <w:t>езультативности освоения</w:t>
      </w:r>
      <w:r w:rsidRPr="00610FCB">
        <w:t xml:space="preserve"> дополнительных общеобразовательных программ определены:</w:t>
      </w:r>
    </w:p>
    <w:p w:rsidR="00C869F5" w:rsidRPr="00610FCB" w:rsidRDefault="00C869F5" w:rsidP="00C869F5">
      <w:pPr>
        <w:ind w:firstLine="708"/>
      </w:pPr>
      <w:r w:rsidRPr="00610FCB">
        <w:rPr>
          <w:u w:val="single"/>
        </w:rPr>
        <w:t>опыт освоения теории и практической деятельности</w:t>
      </w:r>
      <w:r w:rsidRPr="00610FCB">
        <w:t xml:space="preserve"> оценивается от 0 до 1 (можно дробно).</w:t>
      </w:r>
    </w:p>
    <w:p w:rsidR="00C869F5" w:rsidRPr="00610FCB" w:rsidRDefault="00C869F5" w:rsidP="00C869F5">
      <w:pPr>
        <w:ind w:firstLine="708"/>
      </w:pPr>
      <w:r w:rsidRPr="00610FCB">
        <w:rPr>
          <w:u w:val="single"/>
        </w:rPr>
        <w:t>опыт творческой деятельности</w:t>
      </w:r>
      <w:r w:rsidRPr="00610FCB">
        <w:t xml:space="preserve"> – оценивается по пятибалльной системе (от 1 до 5 баллов). Пограничные состояния:</w:t>
      </w:r>
    </w:p>
    <w:p w:rsidR="00C869F5" w:rsidRPr="00610FCB" w:rsidRDefault="00C869F5" w:rsidP="00C869F5">
      <w:r w:rsidRPr="00610FCB">
        <w:t>– освоены элементы репродуктивной, имитационной деятельности;</w:t>
      </w:r>
    </w:p>
    <w:p w:rsidR="00C869F5" w:rsidRPr="00610FCB" w:rsidRDefault="00C869F5" w:rsidP="00C869F5">
      <w:r w:rsidRPr="00610FCB">
        <w:t>– приобретён опыт самостоятельной творческой деятельности (оригинальность, индивидуальность, качественная завершенность результата).</w:t>
      </w:r>
    </w:p>
    <w:p w:rsidR="00C869F5" w:rsidRPr="00610FCB" w:rsidRDefault="00C869F5" w:rsidP="00C869F5">
      <w:pPr>
        <w:ind w:firstLine="708"/>
      </w:pPr>
      <w:r w:rsidRPr="00610FCB">
        <w:rPr>
          <w:u w:val="single"/>
        </w:rPr>
        <w:t>опыт эмоционально-ценностных отношений</w:t>
      </w:r>
      <w:r w:rsidRPr="00610FCB">
        <w:t xml:space="preserve"> – оценивается по пятибалльной системе (от 0 до 5 баллов). Пограничные состояния:</w:t>
      </w:r>
    </w:p>
    <w:p w:rsidR="00C869F5" w:rsidRPr="00610FCB" w:rsidRDefault="00C869F5" w:rsidP="00C869F5">
      <w:r w:rsidRPr="00610FCB">
        <w:t>– отсутствует позитивный опыт эмоционально-ценностных отношений (проявление элементов агрессии, защитных реакций, негативное, неадекватное поведение);</w:t>
      </w:r>
    </w:p>
    <w:p w:rsidR="00C869F5" w:rsidRPr="00610FCB" w:rsidRDefault="00C869F5" w:rsidP="00C869F5">
      <w:r w:rsidRPr="00610FCB">
        <w:t>– приобретён полноценный, разнообразный, адекватный содержанию программы опыт эмоционально-ценностных отношений, способствующий развитию личностных качеств учащегося</w:t>
      </w:r>
    </w:p>
    <w:p w:rsidR="00C869F5" w:rsidRPr="00610FCB" w:rsidRDefault="00C869F5" w:rsidP="00C869F5">
      <w:pPr>
        <w:ind w:firstLine="708"/>
      </w:pPr>
      <w:r w:rsidRPr="00610FCB">
        <w:rPr>
          <w:u w:val="single"/>
        </w:rPr>
        <w:t>опыт социально-значимой деятельности</w:t>
      </w:r>
      <w:r w:rsidRPr="00610FCB">
        <w:t xml:space="preserve"> – оценивается по пятибалльной системе (от 1 до 5 баллов). Пограничные состояния:</w:t>
      </w:r>
    </w:p>
    <w:p w:rsidR="00C869F5" w:rsidRPr="00610FCB" w:rsidRDefault="00C869F5" w:rsidP="00C869F5">
      <w:r w:rsidRPr="00610FCB">
        <w:t>– мотивация и осознание перспективы отсутствуют;</w:t>
      </w:r>
    </w:p>
    <w:p w:rsidR="00C869F5" w:rsidRPr="00610FCB" w:rsidRDefault="00C869F5" w:rsidP="00C869F5">
      <w:r w:rsidRPr="00610FCB">
        <w:t>– у ребёнка активизированы познавательные интересы и потребности, сформировано стремление ребёнка к дальнейшему совершенствованию в данной области</w:t>
      </w:r>
      <w:r w:rsidR="00C32B04">
        <w:t>.</w:t>
      </w:r>
    </w:p>
    <w:p w:rsidR="00C869F5" w:rsidRPr="00610FCB" w:rsidRDefault="00C869F5" w:rsidP="00C869F5">
      <w:pPr>
        <w:ind w:firstLine="708"/>
      </w:pPr>
      <w:r w:rsidRPr="00610FCB">
        <w:t>Общая оценка уровня результативности:</w:t>
      </w:r>
    </w:p>
    <w:p w:rsidR="00C869F5" w:rsidRPr="00610FCB" w:rsidRDefault="00C869F5" w:rsidP="00C869F5">
      <w:r w:rsidRPr="00610FCB">
        <w:t>21-25 баллов – программа в целом освоена на высоком уровне;</w:t>
      </w:r>
    </w:p>
    <w:p w:rsidR="00C869F5" w:rsidRPr="00610FCB" w:rsidRDefault="00C869F5" w:rsidP="00C869F5">
      <w:r w:rsidRPr="00610FCB">
        <w:t>16-20 баллов – программа в целом освоена на хорошем уровне;</w:t>
      </w:r>
    </w:p>
    <w:p w:rsidR="00C869F5" w:rsidRPr="00610FCB" w:rsidRDefault="00C869F5" w:rsidP="00C869F5">
      <w:r w:rsidRPr="00610FCB">
        <w:t>11-15 баллов – программа в целом освоена на среднем уровне;</w:t>
      </w:r>
    </w:p>
    <w:p w:rsidR="00C869F5" w:rsidRPr="00610FCB" w:rsidRDefault="00C869F5" w:rsidP="00C869F5">
      <w:pPr>
        <w:pStyle w:val="Default"/>
        <w:jc w:val="both"/>
        <w:rPr>
          <w:color w:val="auto"/>
        </w:rPr>
      </w:pPr>
      <w:r w:rsidRPr="00610FCB">
        <w:rPr>
          <w:color w:val="auto"/>
        </w:rPr>
        <w:t>5-10 баллов – программа в целом освоена на низком уровне</w:t>
      </w:r>
      <w:r w:rsidR="00C32B04">
        <w:rPr>
          <w:color w:val="auto"/>
        </w:rPr>
        <w:t>.</w:t>
      </w:r>
    </w:p>
    <w:p w:rsidR="00C869F5" w:rsidRPr="00610FCB" w:rsidRDefault="00C869F5" w:rsidP="00C869F5">
      <w:pPr>
        <w:pStyle w:val="Default"/>
        <w:jc w:val="both"/>
        <w:rPr>
          <w:color w:val="auto"/>
        </w:rPr>
      </w:pPr>
    </w:p>
    <w:p w:rsidR="00C869F5" w:rsidRPr="00610FCB" w:rsidRDefault="00C869F5" w:rsidP="000A4450">
      <w:pPr>
        <w:pStyle w:val="Default"/>
        <w:ind w:firstLine="708"/>
        <w:jc w:val="both"/>
        <w:rPr>
          <w:bCs/>
          <w:color w:val="auto"/>
        </w:rPr>
      </w:pPr>
      <w:r w:rsidRPr="00610FCB">
        <w:rPr>
          <w:color w:val="auto"/>
        </w:rPr>
        <w:t xml:space="preserve">Главными критериями в оценивании состояния и эффективности образовательной деятельности учреждения являются показатели уровня освоения обучающимися образовательных программ и сохранение контингента обучающихся. К концу учебного года </w:t>
      </w:r>
      <w:r w:rsidRPr="00610FCB">
        <w:rPr>
          <w:b/>
          <w:color w:val="auto"/>
        </w:rPr>
        <w:t>контингент обучающихся сохранен полностью</w:t>
      </w:r>
      <w:r w:rsidRPr="00610FCB">
        <w:rPr>
          <w:color w:val="auto"/>
        </w:rPr>
        <w:t xml:space="preserve">. Закончили обучение по образовательным программам – </w:t>
      </w:r>
      <w:r w:rsidR="00DF6EB6" w:rsidRPr="00DA0CA7">
        <w:rPr>
          <w:bCs/>
          <w:color w:val="auto"/>
        </w:rPr>
        <w:t>2268</w:t>
      </w:r>
      <w:r w:rsidRPr="00610FCB">
        <w:rPr>
          <w:color w:val="auto"/>
        </w:rPr>
        <w:t xml:space="preserve"> </w:t>
      </w:r>
      <w:r w:rsidRPr="00610FCB">
        <w:rPr>
          <w:color w:val="auto"/>
        </w:rPr>
        <w:lastRenderedPageBreak/>
        <w:t>человек.</w:t>
      </w:r>
    </w:p>
    <w:p w:rsidR="00673B41" w:rsidRPr="00610FCB" w:rsidRDefault="00673B41">
      <w:pPr>
        <w:widowControl/>
        <w:autoSpaceDE/>
        <w:autoSpaceDN/>
        <w:adjustRightInd/>
        <w:ind w:firstLine="0"/>
        <w:jc w:val="left"/>
        <w:rPr>
          <w:u w:val="single"/>
        </w:rPr>
      </w:pPr>
    </w:p>
    <w:p w:rsidR="00DF6DC0" w:rsidRPr="00610FCB" w:rsidRDefault="00DF6DC0" w:rsidP="00BC5192">
      <w:pPr>
        <w:pStyle w:val="Default"/>
        <w:jc w:val="center"/>
        <w:rPr>
          <w:color w:val="auto"/>
          <w:sz w:val="28"/>
          <w:szCs w:val="28"/>
          <w:u w:val="single"/>
        </w:rPr>
      </w:pPr>
      <w:r w:rsidRPr="00610FCB">
        <w:rPr>
          <w:b/>
          <w:color w:val="auto"/>
          <w:sz w:val="28"/>
          <w:szCs w:val="28"/>
        </w:rPr>
        <w:t>3. Условия осуществления образовательного процесса</w:t>
      </w:r>
    </w:p>
    <w:p w:rsidR="00DF6DC0" w:rsidRPr="00610FCB" w:rsidRDefault="00DF6DC0" w:rsidP="00BC5192">
      <w:pPr>
        <w:pStyle w:val="Default"/>
        <w:rPr>
          <w:b/>
          <w:color w:val="auto"/>
        </w:rPr>
      </w:pPr>
    </w:p>
    <w:p w:rsidR="00DF6DC0" w:rsidRPr="00610FCB" w:rsidRDefault="00DF6DC0" w:rsidP="00BC5192">
      <w:pPr>
        <w:pStyle w:val="Default"/>
        <w:rPr>
          <w:b/>
          <w:color w:val="auto"/>
        </w:rPr>
      </w:pPr>
      <w:r w:rsidRPr="00610FCB">
        <w:rPr>
          <w:b/>
          <w:color w:val="auto"/>
        </w:rPr>
        <w:t>Режим работы учреждения</w:t>
      </w:r>
    </w:p>
    <w:p w:rsidR="00DF6DC0" w:rsidRPr="00610FCB" w:rsidRDefault="00DF6DC0" w:rsidP="00331357">
      <w:pPr>
        <w:pStyle w:val="Default"/>
        <w:ind w:firstLine="708"/>
        <w:jc w:val="both"/>
        <w:rPr>
          <w:color w:val="auto"/>
        </w:rPr>
      </w:pPr>
      <w:r w:rsidRPr="00610FCB">
        <w:rPr>
          <w:color w:val="auto"/>
        </w:rPr>
        <w:t xml:space="preserve">Учреждение работает ежедневно, включая субботу </w:t>
      </w:r>
      <w:r w:rsidR="00C869F5" w:rsidRPr="00610FCB">
        <w:rPr>
          <w:color w:val="auto"/>
        </w:rPr>
        <w:t xml:space="preserve">и воскресенье </w:t>
      </w:r>
      <w:r w:rsidRPr="00610FCB">
        <w:rPr>
          <w:color w:val="auto"/>
        </w:rPr>
        <w:t>по расписанию и по плану организационно-массовой работы с 9.00 до 2</w:t>
      </w:r>
      <w:r w:rsidR="00C869F5" w:rsidRPr="00610FCB">
        <w:rPr>
          <w:color w:val="auto"/>
        </w:rPr>
        <w:t>1</w:t>
      </w:r>
      <w:r w:rsidRPr="00610FCB">
        <w:rPr>
          <w:color w:val="auto"/>
        </w:rPr>
        <w:t>.00. Режим работы администрации и методической службы с 10.00 до 18.30.</w:t>
      </w:r>
    </w:p>
    <w:p w:rsidR="00DF6DC0" w:rsidRPr="00610FCB" w:rsidRDefault="00DF6DC0" w:rsidP="00BC5192">
      <w:pPr>
        <w:pStyle w:val="Default"/>
        <w:rPr>
          <w:color w:val="auto"/>
        </w:rPr>
      </w:pPr>
    </w:p>
    <w:p w:rsidR="00DF6DC0" w:rsidRPr="00610FCB" w:rsidRDefault="00DF6DC0" w:rsidP="00972E25">
      <w:pPr>
        <w:pStyle w:val="Default"/>
        <w:jc w:val="both"/>
        <w:rPr>
          <w:color w:val="auto"/>
        </w:rPr>
      </w:pPr>
      <w:r w:rsidRPr="00610FCB">
        <w:rPr>
          <w:b/>
          <w:color w:val="auto"/>
        </w:rPr>
        <w:t>Учебно-материальная база, благоустройство и оснащенность</w:t>
      </w:r>
    </w:p>
    <w:p w:rsidR="002D59D3" w:rsidRPr="00576AB1" w:rsidRDefault="00DF6DC0" w:rsidP="002D59D3">
      <w:r w:rsidRPr="00610FCB">
        <w:t>В учреждении имеются все виды благоустройства. Для занятий детских объединений техническим творчеством в учреждении оснащены судомодельная и две авиамодельные лаборатории, бассейн для запусков судомоделей, специальная современная трасса</w:t>
      </w:r>
      <w:r w:rsidR="002D59D3" w:rsidRPr="00610FCB">
        <w:t xml:space="preserve"> для автомоделей</w:t>
      </w:r>
      <w:r w:rsidRPr="00610FCB">
        <w:t xml:space="preserve">, радиокласс, кабинет радиоэлектроники, классы автоподготовки, имеются учебные автомобили, станочное оборудование, </w:t>
      </w:r>
      <w:r w:rsidR="00AB5069">
        <w:t>шес</w:t>
      </w:r>
      <w:r w:rsidRPr="00610FCB">
        <w:t xml:space="preserve">ть компьютерных классов, оснащенных современной компьютерной и мультимедийной техникой, программным обеспечением, </w:t>
      </w:r>
      <w:r w:rsidR="002D59D3" w:rsidRPr="00610FCB">
        <w:t xml:space="preserve">один мобильный компьютерный класс, </w:t>
      </w:r>
      <w:r w:rsidRPr="00610FCB">
        <w:t>лаборатория 3</w:t>
      </w:r>
      <w:r w:rsidRPr="00610FCB">
        <w:rPr>
          <w:lang w:val="en-US"/>
        </w:rPr>
        <w:t>D</w:t>
      </w:r>
      <w:r w:rsidRPr="00610FCB">
        <w:t>-моделирования, оснащенная 3</w:t>
      </w:r>
      <w:r w:rsidRPr="00610FCB">
        <w:rPr>
          <w:lang w:val="en-US"/>
        </w:rPr>
        <w:t>D</w:t>
      </w:r>
      <w:r w:rsidRPr="00610FCB">
        <w:t xml:space="preserve">-принтерами, сканером, современное цифровое оборудование видео и фотостудии. </w:t>
      </w:r>
      <w:r w:rsidR="002D59D3" w:rsidRPr="00610FCB">
        <w:t>Оснащена м</w:t>
      </w:r>
      <w:r w:rsidRPr="00610FCB">
        <w:t xml:space="preserve">ини-типография для образовательной программы «Основы издательского дела», </w:t>
      </w:r>
      <w:r w:rsidR="00C050BD" w:rsidRPr="00C050BD">
        <w:t>приобретена компьютерная техника для медиа лаборатории</w:t>
      </w:r>
      <w:r w:rsidRPr="00610FCB">
        <w:t>.</w:t>
      </w:r>
      <w:r w:rsidR="002D59D3" w:rsidRPr="00610FCB">
        <w:t xml:space="preserve"> Имеется необходимое оборудование для организации выездных занятий по выходным дням в парках и пригородных рекреационных зонах Санкт-Петербурга, </w:t>
      </w:r>
      <w:r w:rsidR="002D59D3" w:rsidRPr="00576AB1">
        <w:t>а также для организации летних учебно-тренировочных сборов в полевых условиях, предусмотренных в нескольких образовательных программах (палатки, спальные мешки, мобильная баня, посуда, инструменты и др.).</w:t>
      </w:r>
    </w:p>
    <w:p w:rsidR="00DF6DC0" w:rsidRPr="00576AB1" w:rsidRDefault="00D40019" w:rsidP="000E7686">
      <w:pPr>
        <w:ind w:firstLine="709"/>
        <w:rPr>
          <w:iCs/>
        </w:rPr>
      </w:pPr>
      <w:r w:rsidRPr="00610FCB">
        <w:rPr>
          <w:iCs/>
          <w:lang w:val="uk-UA"/>
        </w:rPr>
        <w:t>Т</w:t>
      </w:r>
      <w:r w:rsidR="00DF6DC0" w:rsidRPr="00610FCB">
        <w:rPr>
          <w:iCs/>
        </w:rPr>
        <w:t>ерритори</w:t>
      </w:r>
      <w:r w:rsidRPr="00610FCB">
        <w:rPr>
          <w:iCs/>
          <w:lang w:val="uk-UA"/>
        </w:rPr>
        <w:t xml:space="preserve">я </w:t>
      </w:r>
      <w:r w:rsidR="00DF6DC0" w:rsidRPr="00610FCB">
        <w:rPr>
          <w:iCs/>
        </w:rPr>
        <w:t xml:space="preserve">учреждения </w:t>
      </w:r>
      <w:r w:rsidRPr="00610FCB">
        <w:rPr>
          <w:iCs/>
          <w:lang w:val="uk-UA"/>
        </w:rPr>
        <w:t>ограждена</w:t>
      </w:r>
      <w:r w:rsidR="007A3A2C">
        <w:rPr>
          <w:iCs/>
          <w:lang w:val="uk-UA"/>
        </w:rPr>
        <w:t>,</w:t>
      </w:r>
      <w:r w:rsidRPr="00610FCB">
        <w:rPr>
          <w:iCs/>
          <w:lang w:val="uk-UA"/>
        </w:rPr>
        <w:t xml:space="preserve"> имеется асфальтированная площадка, на которой проводятся занятия </w:t>
      </w:r>
      <w:r w:rsidR="00DF6DC0" w:rsidRPr="00610FCB">
        <w:rPr>
          <w:iCs/>
        </w:rPr>
        <w:t xml:space="preserve">по начальной автоподготовке, по управлению велотранспортом, </w:t>
      </w:r>
      <w:r w:rsidR="001B62DB" w:rsidRPr="00610FCB">
        <w:rPr>
          <w:iCs/>
        </w:rPr>
        <w:t>массовые</w:t>
      </w:r>
      <w:r w:rsidR="00DF6DC0" w:rsidRPr="00610FCB">
        <w:rPr>
          <w:iCs/>
        </w:rPr>
        <w:t xml:space="preserve"> мероприяти</w:t>
      </w:r>
      <w:r w:rsidRPr="00610FCB">
        <w:rPr>
          <w:iCs/>
          <w:lang w:val="uk-UA"/>
        </w:rPr>
        <w:t>я</w:t>
      </w:r>
      <w:r w:rsidR="00DF6DC0" w:rsidRPr="00610FCB">
        <w:rPr>
          <w:iCs/>
        </w:rPr>
        <w:t>.</w:t>
      </w:r>
      <w:r w:rsidR="00D91D93" w:rsidRPr="00D91D93">
        <w:rPr>
          <w:iCs/>
          <w:lang w:val="uk-UA"/>
        </w:rPr>
        <w:t xml:space="preserve"> </w:t>
      </w:r>
      <w:r w:rsidR="00D91D93" w:rsidRPr="00576AB1">
        <w:rPr>
          <w:iCs/>
          <w:lang w:val="uk-UA"/>
        </w:rPr>
        <w:t>Летом 201</w:t>
      </w:r>
      <w:r w:rsidR="001E5C3F" w:rsidRPr="00576AB1">
        <w:rPr>
          <w:iCs/>
          <w:lang w:val="uk-UA"/>
        </w:rPr>
        <w:t>9</w:t>
      </w:r>
      <w:r w:rsidR="00D91D93" w:rsidRPr="00576AB1">
        <w:rPr>
          <w:iCs/>
          <w:lang w:val="uk-UA"/>
        </w:rPr>
        <w:t xml:space="preserve"> года проведено благоустройство</w:t>
      </w:r>
      <w:r w:rsidR="00576AB1" w:rsidRPr="00576AB1">
        <w:rPr>
          <w:iCs/>
          <w:lang w:val="uk-UA"/>
        </w:rPr>
        <w:t xml:space="preserve"> - </w:t>
      </w:r>
      <w:r w:rsidR="00D91D93" w:rsidRPr="00576AB1">
        <w:rPr>
          <w:iCs/>
          <w:lang w:val="uk-UA"/>
        </w:rPr>
        <w:t xml:space="preserve">асфальтирование </w:t>
      </w:r>
      <w:r w:rsidR="00576AB1">
        <w:rPr>
          <w:iCs/>
          <w:lang w:val="uk-UA"/>
        </w:rPr>
        <w:t xml:space="preserve">части </w:t>
      </w:r>
      <w:r w:rsidR="00D91D93" w:rsidRPr="00576AB1">
        <w:rPr>
          <w:iCs/>
          <w:lang w:val="uk-UA"/>
        </w:rPr>
        <w:t>площадки</w:t>
      </w:r>
      <w:r w:rsidR="00576AB1">
        <w:rPr>
          <w:iCs/>
          <w:lang w:val="uk-UA"/>
        </w:rPr>
        <w:t xml:space="preserve"> для автовождения</w:t>
      </w:r>
      <w:r w:rsidR="00D91D93" w:rsidRPr="00576AB1">
        <w:rPr>
          <w:iCs/>
          <w:lang w:val="uk-UA"/>
        </w:rPr>
        <w:t>.</w:t>
      </w:r>
    </w:p>
    <w:p w:rsidR="00DF6DC0" w:rsidRPr="00610FCB" w:rsidRDefault="00A90C7A" w:rsidP="000E7686">
      <w:pPr>
        <w:ind w:firstLine="709"/>
        <w:rPr>
          <w:iCs/>
        </w:rPr>
      </w:pPr>
      <w:r w:rsidRPr="00610FCB">
        <w:rPr>
          <w:iCs/>
        </w:rPr>
        <w:t>На первом этаже здания расположен</w:t>
      </w:r>
      <w:r w:rsidR="00793766" w:rsidRPr="00610FCB">
        <w:rPr>
          <w:iCs/>
        </w:rPr>
        <w:t>ы гардероб,</w:t>
      </w:r>
      <w:r w:rsidRPr="00610FCB">
        <w:rPr>
          <w:iCs/>
        </w:rPr>
        <w:t xml:space="preserve"> небольшой актовый зал, </w:t>
      </w:r>
      <w:r w:rsidR="00793766" w:rsidRPr="00610FCB">
        <w:rPr>
          <w:iCs/>
        </w:rPr>
        <w:t>з</w:t>
      </w:r>
      <w:r w:rsidR="00DF6DC0" w:rsidRPr="00610FCB">
        <w:rPr>
          <w:iCs/>
        </w:rPr>
        <w:t xml:space="preserve">ал </w:t>
      </w:r>
      <w:r w:rsidR="00D86B99" w:rsidRPr="00610FCB">
        <w:rPr>
          <w:iCs/>
        </w:rPr>
        <w:t xml:space="preserve">для занятий борьбой </w:t>
      </w:r>
      <w:r w:rsidR="00DF6DC0" w:rsidRPr="00610FCB">
        <w:rPr>
          <w:iCs/>
        </w:rPr>
        <w:t xml:space="preserve">с раздевалками и душевыми для мальчиков и девочек. </w:t>
      </w:r>
    </w:p>
    <w:p w:rsidR="00793766" w:rsidRPr="00B92111" w:rsidRDefault="00793766" w:rsidP="000E7686">
      <w:pPr>
        <w:ind w:firstLine="709"/>
        <w:rPr>
          <w:iCs/>
        </w:rPr>
      </w:pPr>
      <w:r w:rsidRPr="00B92111">
        <w:rPr>
          <w:iCs/>
        </w:rPr>
        <w:t xml:space="preserve">В отчетном учебном году </w:t>
      </w:r>
      <w:r w:rsidR="001B62DB">
        <w:rPr>
          <w:iCs/>
        </w:rPr>
        <w:t>б</w:t>
      </w:r>
      <w:r w:rsidR="008758DF" w:rsidRPr="00B92111">
        <w:t xml:space="preserve">ыли модернизированы 20 компьютеров в двух компьютерных классах, приобретено оборудование для </w:t>
      </w:r>
      <w:r w:rsidR="00B92111" w:rsidRPr="00B92111">
        <w:t>лаборатории медиатехнологий</w:t>
      </w:r>
      <w:r w:rsidR="008758DF" w:rsidRPr="00B92111">
        <w:rPr>
          <w:iCs/>
        </w:rPr>
        <w:t>.</w:t>
      </w:r>
      <w:r w:rsidR="001B62DB" w:rsidRPr="001B62DB">
        <w:rPr>
          <w:iCs/>
        </w:rPr>
        <w:t xml:space="preserve"> </w:t>
      </w:r>
      <w:r w:rsidR="001B62DB">
        <w:rPr>
          <w:iCs/>
        </w:rPr>
        <w:t>П</w:t>
      </w:r>
      <w:r w:rsidR="001B62DB" w:rsidRPr="00B92111">
        <w:rPr>
          <w:iCs/>
        </w:rPr>
        <w:t>роизведен ремонт в трех санузлах.</w:t>
      </w:r>
    </w:p>
    <w:p w:rsidR="00DF6DC0" w:rsidRDefault="002D59D3" w:rsidP="002D59D3">
      <w:pPr>
        <w:pStyle w:val="Default"/>
        <w:jc w:val="both"/>
        <w:rPr>
          <w:color w:val="auto"/>
        </w:rPr>
      </w:pPr>
      <w:r w:rsidRPr="00610FCB">
        <w:rPr>
          <w:color w:val="auto"/>
        </w:rPr>
        <w:tab/>
      </w:r>
    </w:p>
    <w:p w:rsidR="00D91D93" w:rsidRDefault="00D91D93" w:rsidP="00BC5192">
      <w:pPr>
        <w:pStyle w:val="Default"/>
        <w:rPr>
          <w:b/>
          <w:color w:val="auto"/>
        </w:rPr>
      </w:pPr>
    </w:p>
    <w:p w:rsidR="00DF6DC0" w:rsidRPr="00610FCB" w:rsidRDefault="00DF6DC0" w:rsidP="00BC5192">
      <w:pPr>
        <w:pStyle w:val="Default"/>
        <w:rPr>
          <w:b/>
          <w:color w:val="auto"/>
        </w:rPr>
      </w:pPr>
      <w:r w:rsidRPr="00610FCB">
        <w:rPr>
          <w:b/>
          <w:color w:val="auto"/>
        </w:rPr>
        <w:t>IT-инфраструктура</w:t>
      </w:r>
    </w:p>
    <w:p w:rsidR="00DF6DC0" w:rsidRPr="00610FCB" w:rsidRDefault="00DF6DC0" w:rsidP="00055986">
      <w:pPr>
        <w:ind w:firstLine="709"/>
        <w:rPr>
          <w:iCs/>
        </w:rPr>
      </w:pPr>
      <w:r w:rsidRPr="00610FCB">
        <w:rPr>
          <w:iCs/>
        </w:rPr>
        <w:t xml:space="preserve">Все компьютерные классы, административные кабинеты и большинство кабинетов педагогов дополнительного образования обеспеченны выходом в Интернет, имеется локальная компьютерная сеть. Работает местная сетевая программа «Quelea», позволяющая оперативно обмениваться информацией, </w:t>
      </w:r>
      <w:r w:rsidRPr="00610FCB">
        <w:rPr>
          <w:rFonts w:eastAsia="Times New Roman"/>
          <w:iCs/>
        </w:rPr>
        <w:t>разработанная</w:t>
      </w:r>
      <w:r w:rsidRPr="00610FCB">
        <w:rPr>
          <w:iCs/>
        </w:rPr>
        <w:t xml:space="preserve"> и внедренная обучающимися объединения «Программирование» под руководством специалистов ЦДЮТТ.</w:t>
      </w:r>
    </w:p>
    <w:p w:rsidR="00DF6DC0" w:rsidRPr="004D7715" w:rsidRDefault="002D59D3" w:rsidP="00055986">
      <w:pPr>
        <w:ind w:firstLine="709"/>
        <w:rPr>
          <w:iCs/>
        </w:rPr>
      </w:pPr>
      <w:r w:rsidRPr="00610FCB">
        <w:t>Всего в учреждении 1</w:t>
      </w:r>
      <w:r w:rsidR="004D7715">
        <w:t>6</w:t>
      </w:r>
      <w:r w:rsidRPr="00610FCB">
        <w:t xml:space="preserve">8 персональных компьютеров, из них 120 подключены к сети Интернет (75,9%). </w:t>
      </w:r>
      <w:r w:rsidRPr="004D7715">
        <w:t xml:space="preserve">Имеется </w:t>
      </w:r>
      <w:r w:rsidR="00DF0960" w:rsidRPr="004D7715">
        <w:t>шесть</w:t>
      </w:r>
      <w:r w:rsidRPr="004D7715">
        <w:t xml:space="preserve"> </w:t>
      </w:r>
      <w:r w:rsidRPr="00610FCB">
        <w:t>компьютерных классов и один мобильный класс. Обеспеченность учащихся компьютерами составляет 100%, каждый учащийся работает за своим компьютером на индивидуальном рабочем месте (если это предусмотрено образовательной программой). В учреждении имеется методический кабинет, в котором размещено рабочее место для педагогов, обеспеченное выходом в Интернет, оборудованное сканером, цветным и ч/б принтерами. Все компьютерные классы (100%) оборудованы мультимедийными проекторами, 2 кабинета оснащены интерактивными досками</w:t>
      </w:r>
      <w:r w:rsidRPr="009A5E04">
        <w:t xml:space="preserve">. </w:t>
      </w:r>
      <w:r w:rsidR="00DF6DC0" w:rsidRPr="009A5E04">
        <w:rPr>
          <w:iCs/>
        </w:rPr>
        <w:t>В холл</w:t>
      </w:r>
      <w:r w:rsidR="00387316" w:rsidRPr="009A5E04">
        <w:rPr>
          <w:iCs/>
        </w:rPr>
        <w:t>е</w:t>
      </w:r>
      <w:r w:rsidR="00DF6DC0" w:rsidRPr="009A5E04">
        <w:rPr>
          <w:iCs/>
        </w:rPr>
        <w:t xml:space="preserve"> для обеспечения доступа потребителей услуг к информации </w:t>
      </w:r>
      <w:r w:rsidR="00387316" w:rsidRPr="009A5E04">
        <w:rPr>
          <w:iCs/>
        </w:rPr>
        <w:t>организована инфозона</w:t>
      </w:r>
      <w:r w:rsidR="00DF6DC0" w:rsidRPr="009A5E04">
        <w:rPr>
          <w:iCs/>
        </w:rPr>
        <w:t xml:space="preserve"> для организации телетрансляции</w:t>
      </w:r>
      <w:r w:rsidR="0000139F" w:rsidRPr="009A5E04">
        <w:rPr>
          <w:iCs/>
        </w:rPr>
        <w:t xml:space="preserve">, в том числе </w:t>
      </w:r>
      <w:r w:rsidR="0000139F" w:rsidRPr="009A5E04">
        <w:t xml:space="preserve">содержательного контента </w:t>
      </w:r>
      <w:r w:rsidR="009A5E04" w:rsidRPr="009A5E04">
        <w:rPr>
          <w:iCs/>
        </w:rPr>
        <w:t>о деятельности детских объединений</w:t>
      </w:r>
      <w:r w:rsidR="009A5E04" w:rsidRPr="009A5E04">
        <w:t xml:space="preserve"> </w:t>
      </w:r>
      <w:r w:rsidR="009A5E04" w:rsidRPr="0024750C">
        <w:t>учреждения</w:t>
      </w:r>
      <w:r w:rsidR="009A5E04">
        <w:t>.</w:t>
      </w:r>
    </w:p>
    <w:p w:rsidR="00DF6DC0" w:rsidRPr="00610FCB" w:rsidRDefault="00DF6DC0" w:rsidP="00BC5192">
      <w:pPr>
        <w:pStyle w:val="Default"/>
        <w:jc w:val="both"/>
        <w:rPr>
          <w:b/>
          <w:color w:val="auto"/>
        </w:rPr>
      </w:pPr>
    </w:p>
    <w:p w:rsidR="00DF6DC0" w:rsidRPr="00610FCB" w:rsidRDefault="00DF6DC0" w:rsidP="00BC5192">
      <w:pPr>
        <w:pStyle w:val="Default"/>
        <w:jc w:val="both"/>
        <w:rPr>
          <w:b/>
          <w:color w:val="auto"/>
        </w:rPr>
      </w:pPr>
      <w:r w:rsidRPr="00610FCB">
        <w:rPr>
          <w:b/>
          <w:color w:val="auto"/>
        </w:rPr>
        <w:t>Условия для занятий физкультурой и спортом</w:t>
      </w:r>
    </w:p>
    <w:p w:rsidR="00DF6DC0" w:rsidRPr="00610FCB" w:rsidRDefault="00DF6DC0" w:rsidP="00BC5192">
      <w:pPr>
        <w:pStyle w:val="Default"/>
        <w:ind w:firstLine="708"/>
        <w:jc w:val="both"/>
        <w:rPr>
          <w:color w:val="auto"/>
        </w:rPr>
      </w:pPr>
      <w:r w:rsidRPr="00610FCB">
        <w:rPr>
          <w:color w:val="auto"/>
        </w:rPr>
        <w:t>В образовательных про</w:t>
      </w:r>
      <w:r w:rsidR="00D86B99" w:rsidRPr="00610FCB">
        <w:rPr>
          <w:color w:val="auto"/>
        </w:rPr>
        <w:t>граммах физкультурно-спортивной и</w:t>
      </w:r>
      <w:r w:rsidRPr="00610FCB">
        <w:rPr>
          <w:color w:val="auto"/>
        </w:rPr>
        <w:t xml:space="preserve"> технической направленностей </w:t>
      </w:r>
      <w:r w:rsidRPr="00610FCB">
        <w:rPr>
          <w:color w:val="auto"/>
        </w:rPr>
        <w:lastRenderedPageBreak/>
        <w:t xml:space="preserve">дети имеют возможность заниматься различными видами спортивной и физкультурной подготовки: спортивное ориентирование, стрельба из пневматического оружия, дзюдо, самбо и т.п. В нескольких образовательных программах предусмотрены выездные занятия по выходным дням в парках и пригородных рекреационных зонах Санкт-Петербурга. </w:t>
      </w:r>
      <w:r w:rsidR="00D86B99" w:rsidRPr="00610FCB">
        <w:rPr>
          <w:color w:val="auto"/>
        </w:rPr>
        <w:t>Обучающимся также предоставлена</w:t>
      </w:r>
      <w:r w:rsidRPr="00610FCB">
        <w:rPr>
          <w:color w:val="auto"/>
        </w:rPr>
        <w:t xml:space="preserve"> возможность выезжать на учебно-тренировочные сборы и оздоровительные лагеря в лесную зону Ленинградской области в летнее каникулярное время.</w:t>
      </w:r>
    </w:p>
    <w:p w:rsidR="00DF6DC0" w:rsidRPr="00610FCB" w:rsidRDefault="00DF6DC0" w:rsidP="00BC5192">
      <w:pPr>
        <w:pStyle w:val="Default"/>
        <w:rPr>
          <w:color w:val="auto"/>
        </w:rPr>
      </w:pPr>
    </w:p>
    <w:p w:rsidR="00DF6DC0" w:rsidRPr="00610FCB" w:rsidRDefault="00DF6DC0" w:rsidP="00BC5192">
      <w:pPr>
        <w:pStyle w:val="Default"/>
        <w:rPr>
          <w:b/>
          <w:color w:val="auto"/>
        </w:rPr>
      </w:pPr>
      <w:r w:rsidRPr="00610FCB">
        <w:rPr>
          <w:b/>
          <w:color w:val="auto"/>
        </w:rPr>
        <w:t>Условия для досуговой деятельности</w:t>
      </w:r>
    </w:p>
    <w:p w:rsidR="001968FF" w:rsidRPr="00610FCB" w:rsidRDefault="00DF6DC0" w:rsidP="000E7686">
      <w:pPr>
        <w:ind w:firstLine="709"/>
      </w:pPr>
      <w:r w:rsidRPr="00610FCB">
        <w:t xml:space="preserve">В учреждении </w:t>
      </w:r>
      <w:r w:rsidR="002D59D3" w:rsidRPr="00610FCB">
        <w:t xml:space="preserve">на 1 этаже </w:t>
      </w:r>
      <w:r w:rsidRPr="00610FCB">
        <w:t xml:space="preserve">оборудовано </w:t>
      </w:r>
      <w:r w:rsidR="002D59D3" w:rsidRPr="00610FCB">
        <w:t xml:space="preserve">помещение </w:t>
      </w:r>
      <w:r w:rsidRPr="00610FCB">
        <w:t>под актовый зал, в котором подвод</w:t>
      </w:r>
      <w:r w:rsidR="002D59D3" w:rsidRPr="00610FCB">
        <w:t xml:space="preserve">ятся </w:t>
      </w:r>
      <w:r w:rsidRPr="00610FCB">
        <w:t>итоги районных мероприятий, проход</w:t>
      </w:r>
      <w:r w:rsidR="002D59D3" w:rsidRPr="00610FCB">
        <w:t>ят досуговые и обучающие</w:t>
      </w:r>
      <w:r w:rsidRPr="00610FCB">
        <w:t xml:space="preserve"> программы для школьников Московского район</w:t>
      </w:r>
      <w:r w:rsidR="00610C39">
        <w:t>а</w:t>
      </w:r>
      <w:r w:rsidRPr="00610FCB">
        <w:t xml:space="preserve">. </w:t>
      </w:r>
      <w:r w:rsidR="002D59D3" w:rsidRPr="00610FCB">
        <w:t>Зал оборудован мультимедийным проектором и экраном и вмещает</w:t>
      </w:r>
      <w:r w:rsidRPr="00610FCB">
        <w:t xml:space="preserve"> 80-90 </w:t>
      </w:r>
      <w:r w:rsidR="002D59D3" w:rsidRPr="00610FCB">
        <w:t>человек</w:t>
      </w:r>
      <w:r w:rsidRPr="00610FCB">
        <w:t xml:space="preserve"> единовременно. </w:t>
      </w:r>
    </w:p>
    <w:p w:rsidR="00DF6DC0" w:rsidRPr="00610FCB" w:rsidRDefault="00DF6DC0" w:rsidP="000E7686">
      <w:pPr>
        <w:ind w:firstLine="709"/>
        <w:rPr>
          <w:iCs/>
        </w:rPr>
      </w:pPr>
      <w:r w:rsidRPr="00610FCB">
        <w:t xml:space="preserve">Территория учреждения имеет </w:t>
      </w:r>
      <w:r w:rsidRPr="00610FCB">
        <w:rPr>
          <w:iCs/>
        </w:rPr>
        <w:t xml:space="preserve">ограждение, что позволяет организовать массовые мероприятия на свежем воздухе. </w:t>
      </w:r>
    </w:p>
    <w:p w:rsidR="00DF6DC0" w:rsidRPr="00610FCB" w:rsidRDefault="00DF6DC0" w:rsidP="000E7686">
      <w:pPr>
        <w:ind w:firstLine="709"/>
        <w:rPr>
          <w:iCs/>
        </w:rPr>
      </w:pPr>
      <w:r w:rsidRPr="00610FCB">
        <w:t>Массовые мероприятия в ЦДЮТТ (праздники, акции, дни открытых дверей) с большим количеством участников проводятся, в основном, в виде игр по станциям, а также с выходом на площадку перед зданием ЦДЮТТ («Безопасное колесо», «Родители-водители»), на территори</w:t>
      </w:r>
      <w:r w:rsidR="001968FF" w:rsidRPr="00610FCB">
        <w:t>ю</w:t>
      </w:r>
      <w:r w:rsidRPr="00610FCB">
        <w:t xml:space="preserve"> парков (показательные выступления авиа- и судомоделистов) и </w:t>
      </w:r>
      <w:r w:rsidR="001968FF" w:rsidRPr="00610FCB">
        <w:t>территорию образовательных учреждений</w:t>
      </w:r>
      <w:r w:rsidR="002D59D3" w:rsidRPr="00610FCB">
        <w:t xml:space="preserve"> </w:t>
      </w:r>
      <w:r w:rsidRPr="00610FCB">
        <w:t>района (</w:t>
      </w:r>
      <w:r w:rsidR="001968FF" w:rsidRPr="00610FCB">
        <w:t xml:space="preserve">например, </w:t>
      </w:r>
      <w:r w:rsidRPr="00610FCB">
        <w:t>«Ориентирование в школьных дворах»). Также д</w:t>
      </w:r>
      <w:r w:rsidRPr="00610FCB">
        <w:rPr>
          <w:iCs/>
        </w:rPr>
        <w:t xml:space="preserve">ля проведения массовых мероприятий с большим количеством детей используются возможности, определенные договорами с социальными партнерами, такими как кинотеатр «Дружба», ТРЦ «Питер-Радуга» и </w:t>
      </w:r>
      <w:r w:rsidR="00D31866">
        <w:rPr>
          <w:iCs/>
        </w:rPr>
        <w:t>др</w:t>
      </w:r>
      <w:r w:rsidRPr="00610FCB">
        <w:rPr>
          <w:iCs/>
        </w:rPr>
        <w:t xml:space="preserve">. </w:t>
      </w:r>
    </w:p>
    <w:p w:rsidR="003E27B0" w:rsidRPr="00610FCB" w:rsidRDefault="003E27B0" w:rsidP="003E27B0">
      <w:pPr>
        <w:suppressAutoHyphens/>
        <w:ind w:firstLine="567"/>
      </w:pPr>
      <w:r w:rsidRPr="00610FCB">
        <w:t>Еще одним ресурсом для организации досуговой деятельности на новом уровне стало создание моти</w:t>
      </w:r>
      <w:r w:rsidR="00474787">
        <w:t xml:space="preserve">вирующей образовательной среды - </w:t>
      </w:r>
      <w:r w:rsidRPr="00610FCB">
        <w:t>интерактивно</w:t>
      </w:r>
      <w:r w:rsidR="00474787">
        <w:t>го</w:t>
      </w:r>
      <w:r w:rsidRPr="00610FCB">
        <w:t xml:space="preserve"> пространств</w:t>
      </w:r>
      <w:r w:rsidR="00474787">
        <w:t>а</w:t>
      </w:r>
      <w:r w:rsidRPr="00610FCB">
        <w:t xml:space="preserve"> детского научно-технического творчества «ЛогикУм», созданием экспонатов для которого занима</w:t>
      </w:r>
      <w:r w:rsidR="002D59D3" w:rsidRPr="00610FCB">
        <w:t>ются</w:t>
      </w:r>
      <w:r w:rsidRPr="00610FCB">
        <w:t xml:space="preserve"> обучающиеся объединений технической направленности. Продолжилось развитие проекта «Музей компьютерной техники». Для обучающихся образовательных учреждений Московского района и гостей ЦДЮТТ организуются экскурсии, разработаны и апробированы новые обучающие игровые программы</w:t>
      </w:r>
      <w:r w:rsidR="00D31866">
        <w:t xml:space="preserve"> в пространстве Музея</w:t>
      </w:r>
      <w:r w:rsidRPr="00610FCB">
        <w:t xml:space="preserve">. </w:t>
      </w:r>
    </w:p>
    <w:p w:rsidR="00DF6DC0" w:rsidRPr="00610FCB" w:rsidRDefault="00DF6DC0" w:rsidP="00BC5192">
      <w:pPr>
        <w:pStyle w:val="Default"/>
        <w:ind w:firstLine="708"/>
        <w:jc w:val="both"/>
        <w:rPr>
          <w:color w:val="auto"/>
        </w:rPr>
      </w:pPr>
    </w:p>
    <w:p w:rsidR="00DF6DC0" w:rsidRPr="00610FCB" w:rsidRDefault="00DF6DC0" w:rsidP="00BC5192">
      <w:pPr>
        <w:pStyle w:val="Default"/>
        <w:rPr>
          <w:b/>
          <w:color w:val="auto"/>
        </w:rPr>
      </w:pPr>
      <w:r w:rsidRPr="00610FCB">
        <w:rPr>
          <w:b/>
          <w:color w:val="auto"/>
        </w:rPr>
        <w:t>Организация летнего отдыха детей, наличие профильных лагерей</w:t>
      </w:r>
    </w:p>
    <w:p w:rsidR="006720C5" w:rsidRPr="00B949A3" w:rsidRDefault="009833CF" w:rsidP="00B949A3">
      <w:pPr>
        <w:pStyle w:val="Default"/>
        <w:ind w:firstLine="708"/>
        <w:jc w:val="both"/>
      </w:pPr>
      <w:r w:rsidRPr="00DD5C33">
        <w:rPr>
          <w:color w:val="auto"/>
        </w:rPr>
        <w:t>Летом 201</w:t>
      </w:r>
      <w:r w:rsidR="006720C5">
        <w:rPr>
          <w:color w:val="auto"/>
        </w:rPr>
        <w:t>9</w:t>
      </w:r>
      <w:r w:rsidRPr="00DD5C33">
        <w:rPr>
          <w:color w:val="auto"/>
        </w:rPr>
        <w:t xml:space="preserve"> года</w:t>
      </w:r>
      <w:r w:rsidRPr="009A0E84">
        <w:rPr>
          <w:color w:val="5B9BD5"/>
        </w:rPr>
        <w:t xml:space="preserve"> </w:t>
      </w:r>
      <w:r w:rsidR="00B949A3" w:rsidRPr="000A690B">
        <w:rPr>
          <w:color w:val="auto"/>
        </w:rPr>
        <w:t>(</w:t>
      </w:r>
      <w:r w:rsidR="00572303" w:rsidRPr="000A690B">
        <w:rPr>
          <w:color w:val="auto"/>
        </w:rPr>
        <w:t>с 29.05. по 04.07.</w:t>
      </w:r>
      <w:r w:rsidR="00B949A3" w:rsidRPr="000A690B">
        <w:rPr>
          <w:color w:val="auto"/>
        </w:rPr>
        <w:t>)</w:t>
      </w:r>
      <w:r w:rsidR="00572303" w:rsidRPr="000A690B">
        <w:rPr>
          <w:color w:val="auto"/>
        </w:rPr>
        <w:t xml:space="preserve"> </w:t>
      </w:r>
      <w:r w:rsidRPr="000A690B">
        <w:rPr>
          <w:color w:val="auto"/>
        </w:rPr>
        <w:t>в рамках проекта "Техно-Лето 201</w:t>
      </w:r>
      <w:r w:rsidR="00F24FFE" w:rsidRPr="000A690B">
        <w:rPr>
          <w:color w:val="auto"/>
        </w:rPr>
        <w:t>9</w:t>
      </w:r>
      <w:r w:rsidRPr="000A690B">
        <w:rPr>
          <w:color w:val="auto"/>
        </w:rPr>
        <w:t xml:space="preserve">" </w:t>
      </w:r>
      <w:r w:rsidR="006720C5" w:rsidRPr="006720C5">
        <w:rPr>
          <w:color w:val="auto"/>
        </w:rPr>
        <w:t xml:space="preserve">525 </w:t>
      </w:r>
      <w:r>
        <w:t>ребят из городских оздоровительных лагерей посетили обучающие игровые программы и занятия по различным направ</w:t>
      </w:r>
      <w:r w:rsidR="00B949A3">
        <w:t>лениям технического творчества</w:t>
      </w:r>
      <w:r w:rsidR="006720C5" w:rsidRPr="006720C5">
        <w:rPr>
          <w:color w:val="auto"/>
        </w:rPr>
        <w:t xml:space="preserve">: </w:t>
      </w:r>
      <w:r w:rsidR="00B949A3">
        <w:rPr>
          <w:color w:val="auto"/>
        </w:rPr>
        <w:t>и</w:t>
      </w:r>
      <w:r w:rsidR="006720C5" w:rsidRPr="006720C5">
        <w:rPr>
          <w:color w:val="auto"/>
        </w:rPr>
        <w:t>гровые обучающие занятия «Азбука дорожного движения»</w:t>
      </w:r>
      <w:r w:rsidR="00572303">
        <w:rPr>
          <w:color w:val="auto"/>
        </w:rPr>
        <w:t>,</w:t>
      </w:r>
      <w:r w:rsidR="006720C5" w:rsidRPr="006720C5">
        <w:rPr>
          <w:color w:val="auto"/>
        </w:rPr>
        <w:t xml:space="preserve"> познавательн</w:t>
      </w:r>
      <w:r w:rsidR="00DF7028">
        <w:rPr>
          <w:color w:val="auto"/>
        </w:rPr>
        <w:t>ые</w:t>
      </w:r>
      <w:r w:rsidR="006720C5" w:rsidRPr="006720C5">
        <w:rPr>
          <w:color w:val="auto"/>
        </w:rPr>
        <w:t xml:space="preserve"> игр</w:t>
      </w:r>
      <w:r w:rsidR="00DF7028">
        <w:rPr>
          <w:color w:val="auto"/>
        </w:rPr>
        <w:t>ы</w:t>
      </w:r>
      <w:r w:rsidR="006720C5" w:rsidRPr="006720C5">
        <w:rPr>
          <w:color w:val="auto"/>
        </w:rPr>
        <w:t xml:space="preserve"> «Экскурсия в Музей компьютерной техники», краткосрочные дополнительные общеобразовательные </w:t>
      </w:r>
      <w:r w:rsidR="00F910B3" w:rsidRPr="006720C5">
        <w:rPr>
          <w:color w:val="auto"/>
        </w:rPr>
        <w:t>программы по</w:t>
      </w:r>
      <w:r w:rsidR="006720C5" w:rsidRPr="006720C5">
        <w:rPr>
          <w:color w:val="auto"/>
        </w:rPr>
        <w:t xml:space="preserve"> направлениям технического творчества (4 занятия с итоговым проектом)</w:t>
      </w:r>
      <w:r w:rsidR="00572303">
        <w:rPr>
          <w:color w:val="auto"/>
        </w:rPr>
        <w:t>.</w:t>
      </w:r>
    </w:p>
    <w:p w:rsidR="009833CF" w:rsidRPr="00B109FD" w:rsidRDefault="009833CF" w:rsidP="009833CF">
      <w:pPr>
        <w:pStyle w:val="Default"/>
        <w:ind w:firstLine="708"/>
        <w:jc w:val="both"/>
        <w:rPr>
          <w:color w:val="auto"/>
        </w:rPr>
      </w:pPr>
      <w:r w:rsidRPr="00B109FD">
        <w:rPr>
          <w:color w:val="auto"/>
        </w:rPr>
        <w:t xml:space="preserve">Около </w:t>
      </w:r>
      <w:r w:rsidR="00A77AFB" w:rsidRPr="00A77AFB">
        <w:rPr>
          <w:color w:val="auto"/>
        </w:rPr>
        <w:t>сотни</w:t>
      </w:r>
      <w:r w:rsidRPr="00A77AFB">
        <w:rPr>
          <w:color w:val="auto"/>
        </w:rPr>
        <w:t xml:space="preserve"> ребят </w:t>
      </w:r>
      <w:r w:rsidRPr="00B109FD">
        <w:rPr>
          <w:color w:val="auto"/>
        </w:rPr>
        <w:t xml:space="preserve">посетили мастер-классы и учебно-тренировочные сборы по </w:t>
      </w:r>
      <w:r w:rsidR="00BE4C1B">
        <w:rPr>
          <w:color w:val="auto"/>
        </w:rPr>
        <w:t>направлениям</w:t>
      </w:r>
      <w:r w:rsidRPr="00B109FD">
        <w:rPr>
          <w:color w:val="auto"/>
        </w:rPr>
        <w:t>: мультипликация, фотостудия, радиоэлектроника, авиамоделирование, научно-техническое творчество, компьютерные технологии, р</w:t>
      </w:r>
      <w:r w:rsidR="00BE4C1B">
        <w:rPr>
          <w:color w:val="auto"/>
        </w:rPr>
        <w:t>адиоэлектроника и пр.</w:t>
      </w:r>
    </w:p>
    <w:p w:rsidR="009833CF" w:rsidRPr="00B109FD" w:rsidRDefault="009833CF" w:rsidP="009833CF">
      <w:pPr>
        <w:pStyle w:val="Default"/>
        <w:ind w:firstLine="708"/>
        <w:jc w:val="both"/>
        <w:rPr>
          <w:color w:val="auto"/>
        </w:rPr>
      </w:pPr>
      <w:r w:rsidRPr="00B109FD">
        <w:rPr>
          <w:color w:val="auto"/>
        </w:rPr>
        <w:t>2</w:t>
      </w:r>
      <w:r w:rsidR="00B109FD" w:rsidRPr="00B109FD">
        <w:rPr>
          <w:color w:val="auto"/>
        </w:rPr>
        <w:t>0</w:t>
      </w:r>
      <w:r w:rsidRPr="00B109FD">
        <w:rPr>
          <w:color w:val="auto"/>
        </w:rPr>
        <w:t xml:space="preserve"> учащихся из объединения «Многоборье радистов» отдыхали и тренировались на базе спортивного лагеря ДООЦ «Факел». </w:t>
      </w:r>
    </w:p>
    <w:p w:rsidR="009833CF" w:rsidRPr="0097408F" w:rsidRDefault="009833CF" w:rsidP="009833CF">
      <w:pPr>
        <w:pStyle w:val="Default"/>
        <w:ind w:firstLine="708"/>
        <w:jc w:val="both"/>
        <w:rPr>
          <w:b/>
          <w:color w:val="auto"/>
        </w:rPr>
      </w:pPr>
      <w:r>
        <w:t>Команда ЦДЮТТ результативно выступила на VI</w:t>
      </w:r>
      <w:r w:rsidR="00F24FFE">
        <w:rPr>
          <w:lang w:val="en-US"/>
        </w:rPr>
        <w:t>I</w:t>
      </w:r>
      <w:r>
        <w:t xml:space="preserve">I </w:t>
      </w:r>
      <w:r w:rsidR="002D2CFC">
        <w:t>все</w:t>
      </w:r>
      <w:r>
        <w:t>российском чемпионате проекта «Воздушно-инженерная школа» (CanSat в России), проходившем во Владимире</w:t>
      </w:r>
      <w:r w:rsidR="002D2CFC">
        <w:t>.</w:t>
      </w:r>
      <w:r w:rsidR="00F910B3">
        <w:t xml:space="preserve"> </w:t>
      </w:r>
      <w:r w:rsidR="002D2CFC">
        <w:t>Г</w:t>
      </w:r>
      <w:r w:rsidR="00F910B3">
        <w:t>руппа учащихся</w:t>
      </w:r>
      <w:r w:rsidR="00AB17B8">
        <w:t xml:space="preserve">, показавших высокие достижения в </w:t>
      </w:r>
      <w:r w:rsidR="004E5561">
        <w:t xml:space="preserve">региональных и всероссийских </w:t>
      </w:r>
      <w:r w:rsidR="00AB17B8">
        <w:t xml:space="preserve">конкурсных мероприятиях формата </w:t>
      </w:r>
      <w:r w:rsidR="00AB17B8">
        <w:rPr>
          <w:rStyle w:val="extended-textshort"/>
        </w:rPr>
        <w:t>«Ворлдскиллс»,</w:t>
      </w:r>
      <w:r w:rsidR="00F910B3">
        <w:t xml:space="preserve"> </w:t>
      </w:r>
      <w:r w:rsidR="00692BB0">
        <w:t xml:space="preserve">в августе </w:t>
      </w:r>
      <w:r w:rsidR="00D649ED">
        <w:t>приняла участие в прошедш</w:t>
      </w:r>
      <w:r w:rsidR="00F910B3">
        <w:t xml:space="preserve">ем в Казани </w:t>
      </w:r>
      <w:r w:rsidR="00692BB0">
        <w:t>М</w:t>
      </w:r>
      <w:r w:rsidR="00F910B3">
        <w:t>ир</w:t>
      </w:r>
      <w:r w:rsidR="00692BB0">
        <w:t>овом</w:t>
      </w:r>
      <w:r w:rsidR="00F910B3">
        <w:t xml:space="preserve"> </w:t>
      </w:r>
      <w:r w:rsidR="00692BB0">
        <w:t xml:space="preserve">чемпионате </w:t>
      </w:r>
      <w:r w:rsidR="00692BB0">
        <w:rPr>
          <w:rStyle w:val="extended-textshort"/>
        </w:rPr>
        <w:t>по профессиональному мастерству по стандартам «Ворлдскиллс»</w:t>
      </w:r>
      <w:r w:rsidR="00FA5833">
        <w:rPr>
          <w:rStyle w:val="extended-textshort"/>
        </w:rPr>
        <w:t xml:space="preserve"> по программе «Посетитель»</w:t>
      </w:r>
      <w:r w:rsidR="00D649ED">
        <w:rPr>
          <w:rStyle w:val="extended-textshort"/>
        </w:rPr>
        <w:t xml:space="preserve"> Комитета по образованию Санкт-Петербурга</w:t>
      </w:r>
      <w:r w:rsidR="00692BB0">
        <w:rPr>
          <w:rStyle w:val="extended-textshort"/>
        </w:rPr>
        <w:t>.</w:t>
      </w:r>
    </w:p>
    <w:p w:rsidR="00B42F63" w:rsidRPr="00610FCB" w:rsidRDefault="00B42F63" w:rsidP="00BC5192">
      <w:pPr>
        <w:pStyle w:val="Default"/>
        <w:ind w:firstLine="708"/>
        <w:jc w:val="both"/>
        <w:rPr>
          <w:color w:val="auto"/>
        </w:rPr>
      </w:pPr>
    </w:p>
    <w:p w:rsidR="003E27B0" w:rsidRPr="00610FCB" w:rsidRDefault="003E27B0" w:rsidP="00D47761">
      <w:pPr>
        <w:pStyle w:val="Default"/>
        <w:rPr>
          <w:b/>
          <w:color w:val="auto"/>
        </w:rPr>
      </w:pPr>
      <w:r w:rsidRPr="00610FCB">
        <w:rPr>
          <w:b/>
          <w:color w:val="auto"/>
        </w:rPr>
        <w:t>Организация питания и медицинского обслуживания в учреждении не предусмотрены.</w:t>
      </w:r>
    </w:p>
    <w:p w:rsidR="00DF6DC0" w:rsidRPr="00610FCB" w:rsidRDefault="00DF6DC0" w:rsidP="00BC5192">
      <w:pPr>
        <w:pStyle w:val="Default"/>
        <w:rPr>
          <w:color w:val="auto"/>
        </w:rPr>
      </w:pPr>
    </w:p>
    <w:p w:rsidR="00DF6DC0" w:rsidRPr="00610FCB" w:rsidRDefault="00DF6DC0" w:rsidP="00BC5192">
      <w:pPr>
        <w:pStyle w:val="Default"/>
        <w:rPr>
          <w:b/>
          <w:color w:val="auto"/>
        </w:rPr>
      </w:pPr>
      <w:r w:rsidRPr="00610FCB">
        <w:rPr>
          <w:b/>
          <w:color w:val="auto"/>
        </w:rPr>
        <w:t>Обеспечение безопасности</w:t>
      </w:r>
    </w:p>
    <w:p w:rsidR="00DF6DC0" w:rsidRPr="00610FCB" w:rsidRDefault="00DF6DC0" w:rsidP="00BC5192">
      <w:pPr>
        <w:pStyle w:val="Default"/>
        <w:ind w:firstLine="708"/>
        <w:jc w:val="both"/>
        <w:rPr>
          <w:color w:val="auto"/>
        </w:rPr>
      </w:pPr>
      <w:r w:rsidRPr="00610FCB">
        <w:rPr>
          <w:color w:val="auto"/>
        </w:rPr>
        <w:t xml:space="preserve">В учреждении создана Служба охраны труда и обеспечения безопасности образовательного </w:t>
      </w:r>
      <w:r w:rsidRPr="00610FCB">
        <w:rPr>
          <w:color w:val="auto"/>
        </w:rPr>
        <w:lastRenderedPageBreak/>
        <w:t>процесса. Здание оборудовано системой пожарной сигнализации, системой оповещения о пожаре</w:t>
      </w:r>
      <w:r w:rsidR="00B42F63" w:rsidRPr="00610FCB">
        <w:rPr>
          <w:color w:val="auto"/>
        </w:rPr>
        <w:t>, системой оповещения о загазованности</w:t>
      </w:r>
      <w:r w:rsidRPr="00610FCB">
        <w:rPr>
          <w:color w:val="auto"/>
        </w:rPr>
        <w:t>. Име</w:t>
      </w:r>
      <w:r w:rsidR="00B42F63" w:rsidRPr="00610FCB">
        <w:rPr>
          <w:color w:val="auto"/>
        </w:rPr>
        <w:t>ю</w:t>
      </w:r>
      <w:r w:rsidRPr="00610FCB">
        <w:rPr>
          <w:color w:val="auto"/>
        </w:rPr>
        <w:t xml:space="preserve">тся </w:t>
      </w:r>
      <w:r w:rsidR="00B42F63" w:rsidRPr="00610FCB">
        <w:rPr>
          <w:color w:val="auto"/>
        </w:rPr>
        <w:t xml:space="preserve">стационарная и переносные </w:t>
      </w:r>
      <w:r w:rsidRPr="00610FCB">
        <w:rPr>
          <w:color w:val="auto"/>
        </w:rPr>
        <w:t>тревожн</w:t>
      </w:r>
      <w:r w:rsidR="00B42F63" w:rsidRPr="00610FCB">
        <w:rPr>
          <w:color w:val="auto"/>
        </w:rPr>
        <w:t>ые</w:t>
      </w:r>
      <w:r w:rsidRPr="00610FCB">
        <w:rPr>
          <w:color w:val="auto"/>
        </w:rPr>
        <w:t xml:space="preserve"> кнопк</w:t>
      </w:r>
      <w:r w:rsidR="00B42F63" w:rsidRPr="00610FCB">
        <w:rPr>
          <w:color w:val="auto"/>
        </w:rPr>
        <w:t>и</w:t>
      </w:r>
      <w:r w:rsidRPr="00610FCB">
        <w:rPr>
          <w:color w:val="auto"/>
        </w:rPr>
        <w:t>.</w:t>
      </w:r>
      <w:r w:rsidR="003E27B0" w:rsidRPr="00610FCB">
        <w:rPr>
          <w:color w:val="auto"/>
        </w:rPr>
        <w:t xml:space="preserve"> Обеспечено круглосуточное дежурство вахты, в том числе с привлечение</w:t>
      </w:r>
      <w:r w:rsidR="00694F79">
        <w:rPr>
          <w:color w:val="auto"/>
        </w:rPr>
        <w:t>м</w:t>
      </w:r>
      <w:r w:rsidR="003E27B0" w:rsidRPr="00610FCB">
        <w:rPr>
          <w:color w:val="auto"/>
        </w:rPr>
        <w:t xml:space="preserve"> частного охранного предприятия.</w:t>
      </w:r>
      <w:r w:rsidR="00D65766">
        <w:rPr>
          <w:color w:val="auto"/>
        </w:rPr>
        <w:t xml:space="preserve"> Руководители структурных подразделений и специалисты прошли плановое обучение по охране труда, по организации деятельности ГОЧС, пожарной безопасности, обслуживанию теплоузла и др.</w:t>
      </w:r>
      <w:r w:rsidR="00694F79">
        <w:rPr>
          <w:color w:val="auto"/>
        </w:rPr>
        <w:t xml:space="preserve"> Весь педагогический состав прошел обучение по оказанию первой помощи </w:t>
      </w:r>
      <w:r w:rsidR="00BF0FF0">
        <w:rPr>
          <w:color w:val="auto"/>
        </w:rPr>
        <w:t xml:space="preserve">пострадавшему </w:t>
      </w:r>
      <w:r w:rsidR="00694F79">
        <w:rPr>
          <w:color w:val="auto"/>
        </w:rPr>
        <w:t>при несчастном случае.</w:t>
      </w:r>
    </w:p>
    <w:p w:rsidR="00DF6DC0" w:rsidRPr="00610FCB" w:rsidRDefault="00DF6DC0" w:rsidP="00BC5192">
      <w:pPr>
        <w:pStyle w:val="Default"/>
        <w:ind w:firstLine="708"/>
        <w:jc w:val="both"/>
        <w:rPr>
          <w:color w:val="auto"/>
        </w:rPr>
      </w:pPr>
      <w:r w:rsidRPr="00610FCB">
        <w:rPr>
          <w:color w:val="auto"/>
        </w:rPr>
        <w:t xml:space="preserve">В ЦДЮТТ проводится систематическая работа по направлению профилактики экстремизма. Во всех компьютерных классах установлены интернет-фильтры «Цензор», рекомендованные Отделом образования администрации Московского района Санкт-Петербурга, исключающие доступ к сайтам экстремистской направленности. Утвержден график проверки компьютерных классов ЦДЮТТ с целью установления фактической недоступности таких сайтов. </w:t>
      </w:r>
    </w:p>
    <w:p w:rsidR="00DF6DC0" w:rsidRPr="00610FCB" w:rsidRDefault="00DF6DC0" w:rsidP="00BC5192">
      <w:pPr>
        <w:pStyle w:val="Default"/>
        <w:ind w:firstLine="708"/>
        <w:jc w:val="both"/>
        <w:rPr>
          <w:b/>
          <w:color w:val="auto"/>
        </w:rPr>
      </w:pPr>
      <w:r w:rsidRPr="00610FCB">
        <w:rPr>
          <w:color w:val="auto"/>
        </w:rPr>
        <w:t>В учреждении созда</w:t>
      </w:r>
      <w:r w:rsidR="003E27B0" w:rsidRPr="00610FCB">
        <w:rPr>
          <w:color w:val="auto"/>
        </w:rPr>
        <w:t>ны условия для информирования родителей</w:t>
      </w:r>
      <w:r w:rsidRPr="00610FCB">
        <w:rPr>
          <w:color w:val="auto"/>
        </w:rPr>
        <w:t>, в том числе с использованием сайта учреждения. На страничке «Родителям» представлена информация, рекомендуемая прокуратурой</w:t>
      </w:r>
      <w:r w:rsidR="003E27B0" w:rsidRPr="00610FCB">
        <w:rPr>
          <w:color w:val="auto"/>
        </w:rPr>
        <w:t>, МЧС и др</w:t>
      </w:r>
      <w:r w:rsidR="00D47761">
        <w:rPr>
          <w:color w:val="auto"/>
        </w:rPr>
        <w:t>угими государственными</w:t>
      </w:r>
      <w:r w:rsidR="003E27B0" w:rsidRPr="00610FCB">
        <w:rPr>
          <w:color w:val="auto"/>
        </w:rPr>
        <w:t xml:space="preserve"> структурами</w:t>
      </w:r>
      <w:r w:rsidRPr="00610FCB">
        <w:rPr>
          <w:color w:val="auto"/>
        </w:rPr>
        <w:t xml:space="preserve">. </w:t>
      </w:r>
    </w:p>
    <w:p w:rsidR="00DF6DC0" w:rsidRPr="00610FCB" w:rsidRDefault="00DF6DC0" w:rsidP="00BC5192">
      <w:pPr>
        <w:pStyle w:val="Default"/>
        <w:rPr>
          <w:color w:val="auto"/>
        </w:rPr>
      </w:pPr>
    </w:p>
    <w:p w:rsidR="00DF6DC0" w:rsidRPr="00610FCB" w:rsidRDefault="00DF6DC0" w:rsidP="00BC5192">
      <w:pPr>
        <w:pStyle w:val="Default"/>
        <w:rPr>
          <w:color w:val="auto"/>
        </w:rPr>
      </w:pPr>
      <w:r w:rsidRPr="00610FCB">
        <w:rPr>
          <w:b/>
          <w:color w:val="auto"/>
        </w:rPr>
        <w:t>Условия для обучения детей с ограниченными возможностями здоровья</w:t>
      </w:r>
    </w:p>
    <w:p w:rsidR="00DD232E" w:rsidRPr="0097408F" w:rsidRDefault="00DD232E" w:rsidP="00DD232E">
      <w:pPr>
        <w:pStyle w:val="Default"/>
        <w:ind w:firstLine="708"/>
        <w:jc w:val="both"/>
        <w:rPr>
          <w:color w:val="auto"/>
        </w:rPr>
      </w:pPr>
      <w:r w:rsidRPr="0097408F">
        <w:rPr>
          <w:color w:val="auto"/>
        </w:rPr>
        <w:t>В объединениях компьютерной направленности, а также радиоэлектроники занимаются дети, находящиеся на домашнем обучении в общеобразовательных учреждениях.</w:t>
      </w:r>
      <w:r>
        <w:rPr>
          <w:color w:val="auto"/>
        </w:rPr>
        <w:t xml:space="preserve"> </w:t>
      </w:r>
      <w:r w:rsidRPr="0097408F">
        <w:rPr>
          <w:color w:val="auto"/>
        </w:rPr>
        <w:t xml:space="preserve">Для детей с задержкой психического развития </w:t>
      </w:r>
      <w:r>
        <w:rPr>
          <w:color w:val="auto"/>
        </w:rPr>
        <w:t xml:space="preserve">имеются </w:t>
      </w:r>
      <w:r w:rsidRPr="0097408F">
        <w:rPr>
          <w:color w:val="auto"/>
        </w:rPr>
        <w:t>адаптирован</w:t>
      </w:r>
      <w:r>
        <w:rPr>
          <w:color w:val="auto"/>
        </w:rPr>
        <w:t>н</w:t>
      </w:r>
      <w:r w:rsidRPr="0097408F">
        <w:rPr>
          <w:color w:val="auto"/>
        </w:rPr>
        <w:t>ы</w:t>
      </w:r>
      <w:r>
        <w:rPr>
          <w:color w:val="auto"/>
        </w:rPr>
        <w:t>е</w:t>
      </w:r>
      <w:r w:rsidRPr="0097408F">
        <w:rPr>
          <w:color w:val="auto"/>
        </w:rPr>
        <w:t xml:space="preserve"> образовательные программы «Проектирование изделий из кожи» и «Первые шаги в творчестве»</w:t>
      </w:r>
      <w:r>
        <w:rPr>
          <w:color w:val="auto"/>
        </w:rPr>
        <w:t>.</w:t>
      </w:r>
      <w:r w:rsidRPr="002E461D">
        <w:rPr>
          <w:color w:val="FF0000"/>
        </w:rPr>
        <w:t xml:space="preserve"> </w:t>
      </w:r>
    </w:p>
    <w:p w:rsidR="00DD232E" w:rsidRDefault="00DD232E" w:rsidP="00DD232E">
      <w:pPr>
        <w:pStyle w:val="Default"/>
        <w:ind w:firstLine="708"/>
        <w:jc w:val="both"/>
      </w:pPr>
      <w:r>
        <w:t>Ш</w:t>
      </w:r>
      <w:r w:rsidRPr="00192F2B">
        <w:t>кольник</w:t>
      </w:r>
      <w:r>
        <w:t>и</w:t>
      </w:r>
      <w:r w:rsidRPr="00192F2B">
        <w:t xml:space="preserve"> с ограниченными возможностями </w:t>
      </w:r>
      <w:r>
        <w:t xml:space="preserve">здоровья </w:t>
      </w:r>
      <w:r w:rsidR="00060DCD">
        <w:t>в течение года приняли участие</w:t>
      </w:r>
      <w:r>
        <w:t xml:space="preserve"> в массовых мероприятиях и мастер-классах в рамках проекта «Профессиональная проба», «Молодежный центр социальной рекламы», «Город Мастеров – территория социализации детей и подростков»</w:t>
      </w:r>
      <w:r w:rsidRPr="00D5169C">
        <w:t>.</w:t>
      </w:r>
    </w:p>
    <w:p w:rsidR="00B42F63" w:rsidRPr="00610FCB" w:rsidRDefault="00B42F63" w:rsidP="00DD232E">
      <w:pPr>
        <w:pStyle w:val="Default"/>
        <w:ind w:firstLine="708"/>
        <w:jc w:val="both"/>
        <w:rPr>
          <w:color w:val="auto"/>
        </w:rPr>
      </w:pPr>
      <w:r w:rsidRPr="00610FCB">
        <w:rPr>
          <w:color w:val="auto"/>
        </w:rPr>
        <w:t>В ГБУ ДО ЦДЮТТ Московского района Санкт-Петербурга осуществлены мероприятия по обеспечению доступной среды, условий пребывания и получения образования для лиц с ОВЗ: разработаны проекты дополнительных общеобразовательных общеразвивающих программ, адаптированные для обучающихся с ОВЗ, для маломобильных групп населения имеются аппарели для входной зоны в здание, контрастным цветом выделены краевые ступени лестниц на путях движения лиц с нарушениями зрения.</w:t>
      </w:r>
    </w:p>
    <w:p w:rsidR="00B42F63" w:rsidRPr="00610FCB" w:rsidRDefault="00B42F63" w:rsidP="00B42F63">
      <w:pPr>
        <w:pStyle w:val="Default"/>
        <w:ind w:firstLine="708"/>
        <w:jc w:val="both"/>
        <w:rPr>
          <w:color w:val="auto"/>
        </w:rPr>
      </w:pPr>
      <w:r w:rsidRPr="00610FCB">
        <w:rPr>
          <w:color w:val="auto"/>
        </w:rPr>
        <w:t>Комиссией ГБУ</w:t>
      </w:r>
      <w:r w:rsidR="002F3869">
        <w:rPr>
          <w:color w:val="auto"/>
        </w:rPr>
        <w:t xml:space="preserve"> </w:t>
      </w:r>
      <w:r w:rsidRPr="00610FCB">
        <w:rPr>
          <w:color w:val="auto"/>
        </w:rPr>
        <w:t>ДО ЦДЮТТ Московского района Санкт-Петербурга проведен</w:t>
      </w:r>
      <w:r w:rsidR="001E10D7">
        <w:rPr>
          <w:color w:val="auto"/>
        </w:rPr>
        <w:t xml:space="preserve">а работа по актуализации сведений об </w:t>
      </w:r>
      <w:r w:rsidRPr="00610FCB">
        <w:rPr>
          <w:color w:val="auto"/>
        </w:rPr>
        <w:t>учреждени</w:t>
      </w:r>
      <w:r w:rsidR="001E10D7">
        <w:rPr>
          <w:color w:val="auto"/>
        </w:rPr>
        <w:t>и</w:t>
      </w:r>
      <w:r w:rsidRPr="00610FCB">
        <w:rPr>
          <w:color w:val="auto"/>
        </w:rPr>
        <w:t xml:space="preserve"> как объект</w:t>
      </w:r>
      <w:r w:rsidR="001E10D7">
        <w:rPr>
          <w:color w:val="auto"/>
        </w:rPr>
        <w:t>е</w:t>
      </w:r>
      <w:r w:rsidRPr="00610FCB">
        <w:rPr>
          <w:color w:val="auto"/>
        </w:rPr>
        <w:t xml:space="preserve"> социальной инфраструктуры, паспорт</w:t>
      </w:r>
      <w:r w:rsidR="003F546B">
        <w:rPr>
          <w:color w:val="auto"/>
        </w:rPr>
        <w:t>а</w:t>
      </w:r>
      <w:r w:rsidRPr="00610FCB">
        <w:rPr>
          <w:color w:val="auto"/>
        </w:rPr>
        <w:t xml:space="preserve"> доступности </w:t>
      </w:r>
      <w:r w:rsidR="00922CDE" w:rsidRPr="00610FCB">
        <w:rPr>
          <w:color w:val="auto"/>
        </w:rPr>
        <w:t xml:space="preserve">объекта и предоставляемых на нем услуг в сфере образования </w:t>
      </w:r>
      <w:r w:rsidRPr="00610FCB">
        <w:rPr>
          <w:color w:val="auto"/>
        </w:rPr>
        <w:t>для инвалидов, включающ</w:t>
      </w:r>
      <w:r w:rsidR="003F546B">
        <w:rPr>
          <w:color w:val="auto"/>
        </w:rPr>
        <w:t>его</w:t>
      </w:r>
      <w:r w:rsidRPr="00610FCB">
        <w:rPr>
          <w:color w:val="auto"/>
        </w:rPr>
        <w:t xml:space="preserve"> управленческие реш</w:t>
      </w:r>
      <w:r w:rsidR="007E0DAC">
        <w:rPr>
          <w:color w:val="auto"/>
        </w:rPr>
        <w:t xml:space="preserve">ения по срокам и объемам работ, </w:t>
      </w:r>
      <w:r w:rsidRPr="00610FCB">
        <w:rPr>
          <w:color w:val="auto"/>
        </w:rPr>
        <w:t>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w:t>
      </w:r>
    </w:p>
    <w:p w:rsidR="00DF6DC0" w:rsidRPr="00610FCB" w:rsidRDefault="00DF6DC0" w:rsidP="00BC5192">
      <w:pPr>
        <w:pStyle w:val="Default"/>
        <w:rPr>
          <w:b/>
          <w:color w:val="auto"/>
        </w:rPr>
      </w:pPr>
    </w:p>
    <w:p w:rsidR="00DF6DC0" w:rsidRPr="00610FCB" w:rsidRDefault="00DF6DC0" w:rsidP="007E0DAC">
      <w:pPr>
        <w:pStyle w:val="Default"/>
        <w:jc w:val="both"/>
        <w:rPr>
          <w:b/>
          <w:color w:val="auto"/>
        </w:rPr>
      </w:pPr>
      <w:r w:rsidRPr="00610FCB">
        <w:rPr>
          <w:b/>
          <w:color w:val="auto"/>
        </w:rPr>
        <w:t>Кадровый состав (</w:t>
      </w:r>
      <w:r w:rsidRPr="007E0DAC">
        <w:rPr>
          <w:color w:val="auto"/>
        </w:rPr>
        <w:t>административный, педагогический, вспомогательный; уровень квалификации; система повышения квалификации; награды, звания, заслуги</w:t>
      </w:r>
      <w:r w:rsidRPr="00610FCB">
        <w:rPr>
          <w:b/>
          <w:color w:val="auto"/>
        </w:rPr>
        <w:t>)</w:t>
      </w:r>
    </w:p>
    <w:p w:rsidR="00DF6DC0" w:rsidRPr="00610FCB" w:rsidRDefault="00DF6DC0" w:rsidP="00091D00">
      <w:pPr>
        <w:pStyle w:val="Default"/>
        <w:rPr>
          <w:bCs/>
          <w:color w:val="auto"/>
        </w:rPr>
      </w:pPr>
    </w:p>
    <w:p w:rsidR="00164201" w:rsidRPr="00610FCB" w:rsidRDefault="000A4450" w:rsidP="00AA5C14">
      <w:pPr>
        <w:suppressAutoHyphens/>
        <w:ind w:firstLine="567"/>
      </w:pPr>
      <w:r w:rsidRPr="00610FCB">
        <w:t xml:space="preserve">В составе коллектива ЦДЮТТ </w:t>
      </w:r>
      <w:r w:rsidR="00C153BC">
        <w:t>43</w:t>
      </w:r>
      <w:r w:rsidR="00AC62D4">
        <w:t xml:space="preserve"> педагогических работник</w:t>
      </w:r>
      <w:r w:rsidR="00C153BC">
        <w:t>а</w:t>
      </w:r>
      <w:r w:rsidR="00AC62D4">
        <w:t>,</w:t>
      </w:r>
      <w:r w:rsidR="00AC62D4" w:rsidRPr="00AF334E">
        <w:t xml:space="preserve"> </w:t>
      </w:r>
      <w:r w:rsidR="00AC62D4" w:rsidRPr="00610FCB">
        <w:t>включая педагогов дополнительного образования, педагогов-организаторов</w:t>
      </w:r>
      <w:r w:rsidR="007E0DAC">
        <w:t>,</w:t>
      </w:r>
      <w:r w:rsidR="00AC62D4" w:rsidRPr="00610FCB">
        <w:t xml:space="preserve"> методистов</w:t>
      </w:r>
      <w:r w:rsidR="00C153BC">
        <w:t xml:space="preserve"> и руководителей разного уровня, имеющих дополнительную педагогическую нагрузку</w:t>
      </w:r>
      <w:r w:rsidR="00AC62D4" w:rsidRPr="00610FCB">
        <w:t>, 18 человек вспомогательного персонала, в том числе обслуживающий персонал и специалист</w:t>
      </w:r>
      <w:r w:rsidR="00DD7BB1">
        <w:t>ы</w:t>
      </w:r>
      <w:r w:rsidR="009B779C">
        <w:t>, обеспечивающи</w:t>
      </w:r>
      <w:r w:rsidR="00DD7BB1">
        <w:t>е</w:t>
      </w:r>
      <w:r w:rsidR="009B779C">
        <w:t xml:space="preserve"> </w:t>
      </w:r>
      <w:r w:rsidR="00AC62D4" w:rsidRPr="00610FCB">
        <w:t xml:space="preserve">создание условий и функционирование необходимого в техническом творчестве оборудования, </w:t>
      </w:r>
      <w:r w:rsidR="00AC62D4">
        <w:t>5</w:t>
      </w:r>
      <w:r w:rsidR="00AC62D4" w:rsidRPr="00610FCB">
        <w:t xml:space="preserve"> руководител</w:t>
      </w:r>
      <w:r w:rsidR="00AC62D4">
        <w:t>ей</w:t>
      </w:r>
      <w:r w:rsidR="00AC62D4" w:rsidRPr="00610FCB">
        <w:t xml:space="preserve"> 1,</w:t>
      </w:r>
      <w:r w:rsidR="00AC62D4">
        <w:t xml:space="preserve"> </w:t>
      </w:r>
      <w:r w:rsidR="009B779C">
        <w:t xml:space="preserve">2 уровней, </w:t>
      </w:r>
      <w:r w:rsidR="009B779C" w:rsidRPr="00610FCB">
        <w:t xml:space="preserve">5 </w:t>
      </w:r>
      <w:r w:rsidR="009B779C">
        <w:t>руководителей</w:t>
      </w:r>
      <w:r w:rsidR="00AC62D4" w:rsidRPr="00610FCB">
        <w:t xml:space="preserve"> учебных отделов.</w:t>
      </w:r>
      <w:r w:rsidR="00AC62D4">
        <w:t xml:space="preserve"> </w:t>
      </w:r>
      <w:r w:rsidR="00AC62D4" w:rsidRPr="00AF334E">
        <w:t>Из</w:t>
      </w:r>
      <w:r w:rsidR="00BE10AA">
        <w:t xml:space="preserve"> числа педагогических</w:t>
      </w:r>
      <w:r w:rsidR="00AC62D4" w:rsidRPr="00AF334E">
        <w:t xml:space="preserve"> работников </w:t>
      </w:r>
      <w:r w:rsidR="00B46762">
        <w:t xml:space="preserve">с учетом всех должностей 29 </w:t>
      </w:r>
      <w:r w:rsidR="00AC62D4" w:rsidRPr="00AF334E">
        <w:t xml:space="preserve">высшей категории, </w:t>
      </w:r>
      <w:r w:rsidR="00BE10AA">
        <w:t xml:space="preserve">11 </w:t>
      </w:r>
      <w:r w:rsidR="00AC62D4" w:rsidRPr="00AF334E">
        <w:t xml:space="preserve">первой категории, </w:t>
      </w:r>
      <w:r w:rsidR="00BE10AA">
        <w:t xml:space="preserve">3 </w:t>
      </w:r>
      <w:r w:rsidR="00AC62D4" w:rsidRPr="00AF334E">
        <w:t>работника не имеют категории.</w:t>
      </w:r>
      <w:r w:rsidR="00AC62D4">
        <w:t xml:space="preserve"> </w:t>
      </w:r>
      <w:r w:rsidR="00673B41" w:rsidRPr="00610FCB">
        <w:t xml:space="preserve"> </w:t>
      </w:r>
    </w:p>
    <w:p w:rsidR="00673B41" w:rsidRPr="00610FCB" w:rsidRDefault="00673B41" w:rsidP="00AA5C14">
      <w:pPr>
        <w:suppressAutoHyphens/>
        <w:ind w:firstLine="567"/>
      </w:pPr>
    </w:p>
    <w:p w:rsidR="00164201" w:rsidRPr="00610FCB" w:rsidRDefault="00164201" w:rsidP="00AA5C14">
      <w:pPr>
        <w:suppressAutoHyphens/>
        <w:ind w:firstLine="567"/>
      </w:pPr>
    </w:p>
    <w:p w:rsidR="00164201" w:rsidRPr="00610FCB" w:rsidRDefault="00293707" w:rsidP="00AA5C14">
      <w:pPr>
        <w:suppressAutoHyphens/>
        <w:ind w:firstLine="567"/>
      </w:pPr>
      <w:r>
        <w:rPr>
          <w:noProof/>
        </w:rPr>
        <w:lastRenderedPageBreak/>
        <w:drawing>
          <wp:inline distT="0" distB="0" distL="0" distR="0" wp14:anchorId="76FD69F7" wp14:editId="43F3C304">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3B41" w:rsidRPr="00610FCB" w:rsidRDefault="00673B41" w:rsidP="00AA5C14">
      <w:pPr>
        <w:suppressAutoHyphens/>
        <w:ind w:firstLine="567"/>
      </w:pPr>
    </w:p>
    <w:p w:rsidR="00673B41" w:rsidRPr="00610FCB" w:rsidRDefault="00673B41" w:rsidP="00AA5C14">
      <w:pPr>
        <w:suppressAutoHyphens/>
        <w:ind w:firstLine="567"/>
      </w:pPr>
    </w:p>
    <w:p w:rsidR="00673B41" w:rsidRPr="00610FCB" w:rsidRDefault="007B2A1B" w:rsidP="007B2A1B">
      <w:pPr>
        <w:tabs>
          <w:tab w:val="left" w:pos="2895"/>
        </w:tabs>
        <w:suppressAutoHyphens/>
        <w:ind w:firstLine="567"/>
      </w:pPr>
      <w:r>
        <w:tab/>
      </w:r>
    </w:p>
    <w:p w:rsidR="00673B41" w:rsidRPr="00610FCB" w:rsidRDefault="00673B41" w:rsidP="006D042A">
      <w:pPr>
        <w:tabs>
          <w:tab w:val="left" w:pos="4755"/>
        </w:tabs>
        <w:suppressAutoHyphens/>
        <w:ind w:firstLine="0"/>
      </w:pPr>
    </w:p>
    <w:p w:rsidR="005C62D8" w:rsidRPr="00610FCB" w:rsidRDefault="005C62D8" w:rsidP="00A943BC">
      <w:pPr>
        <w:suppressAutoHyphens/>
        <w:ind w:firstLine="567"/>
        <w:rPr>
          <w:b/>
        </w:rPr>
      </w:pPr>
    </w:p>
    <w:p w:rsidR="00A943BC" w:rsidRDefault="00A943BC" w:rsidP="00A943BC">
      <w:pPr>
        <w:suppressAutoHyphens/>
        <w:ind w:firstLine="567"/>
        <w:rPr>
          <w:b/>
        </w:rPr>
      </w:pPr>
      <w:r w:rsidRPr="00610FCB">
        <w:rPr>
          <w:b/>
        </w:rPr>
        <w:t>Научный потенциал педагогических кадров</w:t>
      </w:r>
    </w:p>
    <w:p w:rsidR="00F47EA3" w:rsidRDefault="00F47EA3" w:rsidP="00A943BC">
      <w:pPr>
        <w:suppressAutoHyphens/>
        <w:ind w:firstLine="567"/>
        <w:rPr>
          <w:b/>
        </w:rPr>
      </w:pPr>
    </w:p>
    <w:tbl>
      <w:tblPr>
        <w:tblW w:w="9957" w:type="dxa"/>
        <w:tblInd w:w="74" w:type="dxa"/>
        <w:tblLayout w:type="fixed"/>
        <w:tblLook w:val="0000" w:firstRow="0" w:lastRow="0" w:firstColumn="0" w:lastColumn="0" w:noHBand="0" w:noVBand="0"/>
      </w:tblPr>
      <w:tblGrid>
        <w:gridCol w:w="480"/>
        <w:gridCol w:w="2531"/>
        <w:gridCol w:w="2078"/>
        <w:gridCol w:w="2407"/>
        <w:gridCol w:w="2461"/>
      </w:tblGrid>
      <w:tr w:rsidR="00F47EA3" w:rsidRPr="00AF334E" w:rsidTr="00F47EA3">
        <w:tc>
          <w:tcPr>
            <w:tcW w:w="480" w:type="dxa"/>
            <w:tcBorders>
              <w:top w:val="single" w:sz="4" w:space="0" w:color="000000"/>
              <w:left w:val="single" w:sz="4" w:space="0" w:color="000000"/>
              <w:bottom w:val="single" w:sz="4" w:space="0" w:color="000000"/>
            </w:tcBorders>
          </w:tcPr>
          <w:p w:rsidR="00F47EA3" w:rsidRPr="001E31EC" w:rsidRDefault="00F47EA3" w:rsidP="00F47EA3">
            <w:pPr>
              <w:snapToGrid w:val="0"/>
              <w:ind w:firstLine="0"/>
              <w:jc w:val="center"/>
              <w:rPr>
                <w:rFonts w:eastAsia="Times New Roman"/>
                <w:b/>
              </w:rPr>
            </w:pPr>
            <w:r w:rsidRPr="001E31EC">
              <w:rPr>
                <w:rFonts w:eastAsia="Times New Roman"/>
                <w:b/>
              </w:rPr>
              <w:t>№</w:t>
            </w:r>
          </w:p>
        </w:tc>
        <w:tc>
          <w:tcPr>
            <w:tcW w:w="2531" w:type="dxa"/>
            <w:tcBorders>
              <w:top w:val="single" w:sz="4" w:space="0" w:color="000000"/>
              <w:left w:val="single" w:sz="4" w:space="0" w:color="000000"/>
              <w:bottom w:val="single" w:sz="4" w:space="0" w:color="000000"/>
            </w:tcBorders>
          </w:tcPr>
          <w:p w:rsidR="00F47EA3" w:rsidRPr="001E31EC" w:rsidRDefault="00F47EA3" w:rsidP="00F47EA3">
            <w:pPr>
              <w:snapToGrid w:val="0"/>
              <w:ind w:firstLine="0"/>
              <w:jc w:val="center"/>
              <w:rPr>
                <w:b/>
              </w:rPr>
            </w:pPr>
            <w:r w:rsidRPr="001E31EC">
              <w:rPr>
                <w:b/>
              </w:rPr>
              <w:t>Ф.И.О</w:t>
            </w:r>
          </w:p>
        </w:tc>
        <w:tc>
          <w:tcPr>
            <w:tcW w:w="2078" w:type="dxa"/>
            <w:tcBorders>
              <w:top w:val="single" w:sz="4" w:space="0" w:color="000000"/>
              <w:left w:val="single" w:sz="4" w:space="0" w:color="000000"/>
              <w:bottom w:val="single" w:sz="4" w:space="0" w:color="000000"/>
            </w:tcBorders>
          </w:tcPr>
          <w:p w:rsidR="00F47EA3" w:rsidRPr="001E31EC" w:rsidRDefault="00F47EA3" w:rsidP="00F47EA3">
            <w:pPr>
              <w:snapToGrid w:val="0"/>
              <w:ind w:firstLine="0"/>
              <w:jc w:val="center"/>
              <w:rPr>
                <w:b/>
              </w:rPr>
            </w:pPr>
            <w:r w:rsidRPr="001E31EC">
              <w:rPr>
                <w:b/>
              </w:rPr>
              <w:t xml:space="preserve">Ученая степень </w:t>
            </w:r>
          </w:p>
        </w:tc>
        <w:tc>
          <w:tcPr>
            <w:tcW w:w="2407" w:type="dxa"/>
            <w:tcBorders>
              <w:top w:val="single" w:sz="4" w:space="0" w:color="000000"/>
              <w:left w:val="single" w:sz="4" w:space="0" w:color="000000"/>
              <w:bottom w:val="single" w:sz="4" w:space="0" w:color="000000"/>
            </w:tcBorders>
          </w:tcPr>
          <w:p w:rsidR="00F47EA3" w:rsidRPr="001E31EC" w:rsidRDefault="00F47EA3" w:rsidP="00F47EA3">
            <w:pPr>
              <w:snapToGrid w:val="0"/>
              <w:ind w:firstLine="0"/>
              <w:jc w:val="center"/>
              <w:rPr>
                <w:b/>
              </w:rPr>
            </w:pPr>
            <w:r w:rsidRPr="001E31EC">
              <w:rPr>
                <w:b/>
              </w:rPr>
              <w:t>Должность</w:t>
            </w:r>
          </w:p>
        </w:tc>
        <w:tc>
          <w:tcPr>
            <w:tcW w:w="2461" w:type="dxa"/>
            <w:tcBorders>
              <w:top w:val="single" w:sz="4" w:space="0" w:color="000000"/>
              <w:left w:val="single" w:sz="4" w:space="0" w:color="000000"/>
              <w:bottom w:val="single" w:sz="4" w:space="0" w:color="000000"/>
              <w:right w:val="single" w:sz="4" w:space="0" w:color="000000"/>
            </w:tcBorders>
          </w:tcPr>
          <w:p w:rsidR="00F47EA3" w:rsidRPr="001E31EC" w:rsidRDefault="00F47EA3" w:rsidP="00F47EA3">
            <w:pPr>
              <w:snapToGrid w:val="0"/>
              <w:ind w:firstLine="0"/>
              <w:jc w:val="center"/>
              <w:rPr>
                <w:b/>
              </w:rPr>
            </w:pPr>
            <w:r w:rsidRPr="001E31EC">
              <w:rPr>
                <w:b/>
              </w:rPr>
              <w:t>Направление</w:t>
            </w:r>
          </w:p>
          <w:p w:rsidR="00F47EA3" w:rsidRPr="001E31EC" w:rsidRDefault="00F47EA3" w:rsidP="00F47EA3">
            <w:pPr>
              <w:snapToGrid w:val="0"/>
              <w:ind w:firstLine="0"/>
              <w:jc w:val="center"/>
              <w:rPr>
                <w:b/>
              </w:rPr>
            </w:pPr>
            <w:r w:rsidRPr="001E31EC">
              <w:rPr>
                <w:b/>
              </w:rPr>
              <w:t>деятельности</w:t>
            </w:r>
          </w:p>
        </w:tc>
      </w:tr>
      <w:tr w:rsidR="00F47EA3" w:rsidRPr="00AF334E" w:rsidTr="0072611C">
        <w:trPr>
          <w:trHeight w:val="1006"/>
        </w:trPr>
        <w:tc>
          <w:tcPr>
            <w:tcW w:w="480" w:type="dxa"/>
            <w:tcBorders>
              <w:top w:val="single" w:sz="4" w:space="0" w:color="000000"/>
              <w:left w:val="single" w:sz="4" w:space="0" w:color="000000"/>
              <w:bottom w:val="single" w:sz="4" w:space="0" w:color="000000"/>
            </w:tcBorders>
          </w:tcPr>
          <w:p w:rsidR="00F47EA3" w:rsidRPr="00AF334E" w:rsidRDefault="00F47EA3" w:rsidP="00F47EA3">
            <w:pPr>
              <w:snapToGrid w:val="0"/>
              <w:ind w:firstLine="0"/>
              <w:jc w:val="center"/>
            </w:pPr>
            <w:r w:rsidRPr="00AF334E">
              <w:t>1.</w:t>
            </w:r>
          </w:p>
        </w:tc>
        <w:tc>
          <w:tcPr>
            <w:tcW w:w="2531" w:type="dxa"/>
            <w:tcBorders>
              <w:top w:val="single" w:sz="4" w:space="0" w:color="000000"/>
              <w:left w:val="single" w:sz="4" w:space="0" w:color="000000"/>
              <w:bottom w:val="single" w:sz="4" w:space="0" w:color="000000"/>
            </w:tcBorders>
          </w:tcPr>
          <w:p w:rsidR="00F47EA3" w:rsidRPr="00AF334E" w:rsidRDefault="00F47EA3" w:rsidP="00F47EA3">
            <w:pPr>
              <w:snapToGrid w:val="0"/>
              <w:ind w:firstLine="0"/>
              <w:jc w:val="left"/>
            </w:pPr>
            <w:r w:rsidRPr="00AF334E">
              <w:t>Евсеенко Елена Викторовна</w:t>
            </w:r>
          </w:p>
        </w:tc>
        <w:tc>
          <w:tcPr>
            <w:tcW w:w="2078" w:type="dxa"/>
            <w:tcBorders>
              <w:top w:val="single" w:sz="4" w:space="0" w:color="000000"/>
              <w:left w:val="single" w:sz="4" w:space="0" w:color="000000"/>
              <w:bottom w:val="single" w:sz="4" w:space="0" w:color="000000"/>
            </w:tcBorders>
          </w:tcPr>
          <w:p w:rsidR="00F47EA3" w:rsidRPr="00AF334E" w:rsidRDefault="00F47EA3" w:rsidP="00F47EA3">
            <w:pPr>
              <w:snapToGrid w:val="0"/>
              <w:ind w:firstLine="0"/>
              <w:jc w:val="left"/>
            </w:pPr>
            <w:r w:rsidRPr="00AF334E">
              <w:t>Магистр технологического образования</w:t>
            </w:r>
          </w:p>
        </w:tc>
        <w:tc>
          <w:tcPr>
            <w:tcW w:w="2407" w:type="dxa"/>
            <w:tcBorders>
              <w:top w:val="single" w:sz="4" w:space="0" w:color="000000"/>
              <w:left w:val="single" w:sz="4" w:space="0" w:color="000000"/>
              <w:bottom w:val="single" w:sz="4" w:space="0" w:color="000000"/>
            </w:tcBorders>
          </w:tcPr>
          <w:p w:rsidR="00F47EA3" w:rsidRPr="00AF334E" w:rsidRDefault="00F47EA3" w:rsidP="00F47EA3">
            <w:pPr>
              <w:snapToGrid w:val="0"/>
              <w:ind w:firstLine="0"/>
              <w:jc w:val="left"/>
            </w:pPr>
            <w:r w:rsidRPr="00AF334E">
              <w:t>Зав. опытно-экспериментальной площадкой</w:t>
            </w:r>
          </w:p>
        </w:tc>
        <w:tc>
          <w:tcPr>
            <w:tcW w:w="2461" w:type="dxa"/>
            <w:tcBorders>
              <w:top w:val="single" w:sz="4" w:space="0" w:color="000000"/>
              <w:left w:val="single" w:sz="4" w:space="0" w:color="000000"/>
              <w:bottom w:val="single" w:sz="4" w:space="0" w:color="000000"/>
              <w:right w:val="single" w:sz="4" w:space="0" w:color="000000"/>
            </w:tcBorders>
          </w:tcPr>
          <w:p w:rsidR="00F47EA3" w:rsidRPr="00AF334E" w:rsidRDefault="00F47EA3" w:rsidP="00F47EA3">
            <w:pPr>
              <w:snapToGrid w:val="0"/>
              <w:ind w:firstLine="0"/>
              <w:jc w:val="left"/>
            </w:pPr>
            <w:r w:rsidRPr="00AF334E">
              <w:t>Инновации в образовании</w:t>
            </w:r>
          </w:p>
          <w:p w:rsidR="00F47EA3" w:rsidRPr="00AF334E" w:rsidRDefault="00F47EA3" w:rsidP="00F47EA3">
            <w:pPr>
              <w:snapToGrid w:val="0"/>
              <w:ind w:firstLine="0"/>
              <w:jc w:val="left"/>
            </w:pPr>
            <w:r w:rsidRPr="00AF334E">
              <w:t>Компьютерные технологии</w:t>
            </w:r>
          </w:p>
        </w:tc>
      </w:tr>
      <w:tr w:rsidR="00E86E5D" w:rsidRPr="00AF334E" w:rsidTr="0072611C">
        <w:trPr>
          <w:trHeight w:val="1150"/>
        </w:trPr>
        <w:tc>
          <w:tcPr>
            <w:tcW w:w="480"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center"/>
            </w:pPr>
            <w:r w:rsidRPr="00AF334E">
              <w:t>2</w:t>
            </w:r>
          </w:p>
        </w:tc>
        <w:tc>
          <w:tcPr>
            <w:tcW w:w="2531"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Липатова Татьяна Борисовна</w:t>
            </w:r>
          </w:p>
        </w:tc>
        <w:tc>
          <w:tcPr>
            <w:tcW w:w="2078"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Кандидат философских наук</w:t>
            </w:r>
          </w:p>
        </w:tc>
        <w:tc>
          <w:tcPr>
            <w:tcW w:w="2407"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Педагог дополнительного образования по робототехнике</w:t>
            </w:r>
          </w:p>
        </w:tc>
        <w:tc>
          <w:tcPr>
            <w:tcW w:w="2461" w:type="dxa"/>
            <w:tcBorders>
              <w:top w:val="single" w:sz="4" w:space="0" w:color="000000"/>
              <w:left w:val="single" w:sz="4" w:space="0" w:color="000000"/>
              <w:bottom w:val="single" w:sz="4" w:space="0" w:color="000000"/>
              <w:right w:val="single" w:sz="4" w:space="0" w:color="000000"/>
            </w:tcBorders>
          </w:tcPr>
          <w:p w:rsidR="00E86E5D" w:rsidRPr="00AF334E" w:rsidRDefault="00E86E5D" w:rsidP="00E86E5D">
            <w:pPr>
              <w:snapToGrid w:val="0"/>
              <w:ind w:firstLine="0"/>
              <w:jc w:val="left"/>
            </w:pPr>
            <w:r w:rsidRPr="00AF334E">
              <w:t>Инновации в образовании</w:t>
            </w:r>
          </w:p>
          <w:p w:rsidR="00E86E5D" w:rsidRPr="00AF334E" w:rsidRDefault="00E86E5D" w:rsidP="00E86E5D">
            <w:pPr>
              <w:snapToGrid w:val="0"/>
              <w:ind w:firstLine="0"/>
              <w:jc w:val="left"/>
            </w:pPr>
            <w:r w:rsidRPr="00AF334E">
              <w:t>Компьютерные технологии</w:t>
            </w:r>
          </w:p>
        </w:tc>
      </w:tr>
      <w:tr w:rsidR="00E86E5D" w:rsidRPr="00AF334E" w:rsidTr="00F47EA3">
        <w:tc>
          <w:tcPr>
            <w:tcW w:w="480"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center"/>
            </w:pPr>
            <w:r w:rsidRPr="00AF334E">
              <w:t>3</w:t>
            </w:r>
          </w:p>
        </w:tc>
        <w:tc>
          <w:tcPr>
            <w:tcW w:w="2531"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Мотайло Алексей Сергеевич</w:t>
            </w:r>
          </w:p>
        </w:tc>
        <w:tc>
          <w:tcPr>
            <w:tcW w:w="2078"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Кандидат политических наук</w:t>
            </w:r>
          </w:p>
        </w:tc>
        <w:tc>
          <w:tcPr>
            <w:tcW w:w="2407"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Программист, педагог дополнительного образования</w:t>
            </w:r>
          </w:p>
        </w:tc>
        <w:tc>
          <w:tcPr>
            <w:tcW w:w="2461" w:type="dxa"/>
            <w:tcBorders>
              <w:top w:val="single" w:sz="4" w:space="0" w:color="000000"/>
              <w:left w:val="single" w:sz="4" w:space="0" w:color="000000"/>
              <w:bottom w:val="single" w:sz="4" w:space="0" w:color="000000"/>
              <w:right w:val="single" w:sz="4" w:space="0" w:color="000000"/>
            </w:tcBorders>
          </w:tcPr>
          <w:p w:rsidR="00E86E5D" w:rsidRPr="00AF334E" w:rsidRDefault="00E86E5D" w:rsidP="00E86E5D">
            <w:pPr>
              <w:snapToGrid w:val="0"/>
              <w:ind w:firstLine="0"/>
              <w:jc w:val="left"/>
            </w:pPr>
            <w:r w:rsidRPr="00AF334E">
              <w:t>Компьютерные технологии</w:t>
            </w:r>
          </w:p>
        </w:tc>
      </w:tr>
      <w:tr w:rsidR="00E86E5D" w:rsidRPr="00AF334E" w:rsidTr="00F47EA3">
        <w:tc>
          <w:tcPr>
            <w:tcW w:w="480"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center"/>
            </w:pPr>
            <w:r w:rsidRPr="00AF334E">
              <w:t>4</w:t>
            </w:r>
          </w:p>
        </w:tc>
        <w:tc>
          <w:tcPr>
            <w:tcW w:w="2531"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Огановская Елена Юрьевна</w:t>
            </w:r>
          </w:p>
        </w:tc>
        <w:tc>
          <w:tcPr>
            <w:tcW w:w="2078" w:type="dxa"/>
            <w:tcBorders>
              <w:top w:val="single" w:sz="4" w:space="0" w:color="000000"/>
              <w:left w:val="single" w:sz="4" w:space="0" w:color="000000"/>
              <w:bottom w:val="single" w:sz="4" w:space="0" w:color="000000"/>
            </w:tcBorders>
          </w:tcPr>
          <w:p w:rsidR="00E86E5D" w:rsidRDefault="00E86E5D" w:rsidP="00E86E5D">
            <w:pPr>
              <w:snapToGrid w:val="0"/>
              <w:ind w:firstLine="0"/>
              <w:jc w:val="left"/>
            </w:pPr>
            <w:r w:rsidRPr="00AF334E">
              <w:t>Кандидат педагогических наук</w:t>
            </w:r>
          </w:p>
          <w:p w:rsidR="00E6357D" w:rsidRPr="00AF334E" w:rsidRDefault="00E6357D" w:rsidP="00E86E5D">
            <w:pPr>
              <w:snapToGrid w:val="0"/>
              <w:ind w:firstLine="0"/>
              <w:jc w:val="left"/>
            </w:pPr>
          </w:p>
        </w:tc>
        <w:tc>
          <w:tcPr>
            <w:tcW w:w="2407" w:type="dxa"/>
            <w:tcBorders>
              <w:top w:val="single" w:sz="4" w:space="0" w:color="000000"/>
              <w:left w:val="single" w:sz="4" w:space="0" w:color="000000"/>
              <w:bottom w:val="single" w:sz="4" w:space="0" w:color="000000"/>
            </w:tcBorders>
          </w:tcPr>
          <w:p w:rsidR="00E86E5D" w:rsidRPr="00AF334E" w:rsidRDefault="00E86E5D" w:rsidP="00E86E5D">
            <w:pPr>
              <w:snapToGrid w:val="0"/>
              <w:ind w:firstLine="0"/>
              <w:jc w:val="left"/>
            </w:pPr>
            <w:r w:rsidRPr="00AF334E">
              <w:t>Методист</w:t>
            </w:r>
          </w:p>
        </w:tc>
        <w:tc>
          <w:tcPr>
            <w:tcW w:w="2461" w:type="dxa"/>
            <w:tcBorders>
              <w:top w:val="single" w:sz="4" w:space="0" w:color="000000"/>
              <w:left w:val="single" w:sz="4" w:space="0" w:color="000000"/>
              <w:bottom w:val="single" w:sz="4" w:space="0" w:color="000000"/>
              <w:right w:val="single" w:sz="4" w:space="0" w:color="000000"/>
            </w:tcBorders>
          </w:tcPr>
          <w:p w:rsidR="00E86E5D" w:rsidRPr="00AF334E" w:rsidRDefault="00E86E5D" w:rsidP="00E86E5D">
            <w:pPr>
              <w:snapToGrid w:val="0"/>
              <w:ind w:firstLine="0"/>
              <w:jc w:val="left"/>
            </w:pPr>
            <w:r w:rsidRPr="00AF334E">
              <w:t>Инновационная деятельность</w:t>
            </w:r>
          </w:p>
        </w:tc>
      </w:tr>
    </w:tbl>
    <w:p w:rsidR="00732497" w:rsidRDefault="009C463A" w:rsidP="009C463A">
      <w:pPr>
        <w:tabs>
          <w:tab w:val="left" w:pos="567"/>
        </w:tabs>
        <w:spacing w:line="200" w:lineRule="atLeast"/>
        <w:ind w:firstLine="0"/>
        <w:rPr>
          <w:b/>
        </w:rPr>
      </w:pPr>
      <w:r w:rsidRPr="00610FCB">
        <w:rPr>
          <w:b/>
        </w:rPr>
        <w:tab/>
      </w:r>
    </w:p>
    <w:p w:rsidR="00DB3A0E" w:rsidRPr="00610FCB" w:rsidRDefault="00732497" w:rsidP="009C463A">
      <w:pPr>
        <w:tabs>
          <w:tab w:val="left" w:pos="567"/>
        </w:tabs>
        <w:spacing w:line="200" w:lineRule="atLeast"/>
        <w:ind w:firstLine="0"/>
        <w:rPr>
          <w:noProof/>
        </w:rPr>
      </w:pPr>
      <w:r>
        <w:rPr>
          <w:b/>
        </w:rPr>
        <w:tab/>
      </w:r>
      <w:r>
        <w:rPr>
          <w:b/>
        </w:rPr>
        <w:tab/>
      </w:r>
      <w:r w:rsidR="00DB3A0E" w:rsidRPr="00610FCB">
        <w:rPr>
          <w:b/>
          <w:noProof/>
        </w:rPr>
        <w:t>Система повышения квалификации</w:t>
      </w:r>
      <w:r w:rsidR="00DB3A0E" w:rsidRPr="00610FCB">
        <w:rPr>
          <w:noProof/>
        </w:rPr>
        <w:t xml:space="preserve"> коллектива ЦДЮТТ включает:</w:t>
      </w:r>
    </w:p>
    <w:p w:rsidR="00DB3A0E" w:rsidRPr="00610FCB" w:rsidRDefault="00DB3A0E" w:rsidP="00DB3A0E">
      <w:pPr>
        <w:tabs>
          <w:tab w:val="left" w:pos="1140"/>
          <w:tab w:val="left" w:pos="1866"/>
        </w:tabs>
        <w:spacing w:line="200" w:lineRule="atLeast"/>
        <w:ind w:firstLine="0"/>
        <w:rPr>
          <w:noProof/>
        </w:rPr>
      </w:pPr>
      <w:r w:rsidRPr="00610FCB">
        <w:rPr>
          <w:noProof/>
        </w:rPr>
        <w:t xml:space="preserve">профессиональную переподготовку, обучение на курсах повышения квалификации, в том числе в дистанционной форме, участие в профессиональных конкурсах, участие в работе городских учебно-методических объединений, участие в семинарах и конференциях в системе образования, </w:t>
      </w:r>
      <w:r w:rsidR="009C463A" w:rsidRPr="00610FCB">
        <w:rPr>
          <w:noProof/>
        </w:rPr>
        <w:t xml:space="preserve">работа в жюри профессиональных конкурсов, </w:t>
      </w:r>
      <w:r w:rsidRPr="00610FCB">
        <w:rPr>
          <w:noProof/>
        </w:rPr>
        <w:t>внутрифирменное обучение, самообразование.</w:t>
      </w:r>
    </w:p>
    <w:p w:rsidR="009C463A" w:rsidRPr="00610FCB" w:rsidRDefault="009C463A" w:rsidP="00DB3A0E">
      <w:pPr>
        <w:tabs>
          <w:tab w:val="left" w:pos="1140"/>
          <w:tab w:val="left" w:pos="1866"/>
        </w:tabs>
        <w:spacing w:line="200" w:lineRule="atLeast"/>
        <w:ind w:firstLine="0"/>
      </w:pPr>
    </w:p>
    <w:p w:rsidR="00BA67BB" w:rsidRDefault="001E31EC" w:rsidP="00E6357D">
      <w:pPr>
        <w:tabs>
          <w:tab w:val="left" w:pos="709"/>
          <w:tab w:val="left" w:pos="1866"/>
        </w:tabs>
        <w:spacing w:line="200" w:lineRule="atLeast"/>
        <w:ind w:firstLine="0"/>
      </w:pPr>
      <w:r>
        <w:tab/>
      </w:r>
      <w:r w:rsidR="00DB3A0E" w:rsidRPr="00610FCB">
        <w:t>В 201</w:t>
      </w:r>
      <w:r w:rsidR="00E86E5D">
        <w:t>8</w:t>
      </w:r>
      <w:r w:rsidR="00DB3A0E" w:rsidRPr="00610FCB">
        <w:t>/201</w:t>
      </w:r>
      <w:r w:rsidR="00E86E5D">
        <w:t>9</w:t>
      </w:r>
      <w:r w:rsidR="00DB3A0E" w:rsidRPr="00610FCB">
        <w:t xml:space="preserve"> учебном году на</w:t>
      </w:r>
      <w:r w:rsidR="009C463A" w:rsidRPr="00610FCB">
        <w:t xml:space="preserve"> официальных курсах повышения квалификации обучены </w:t>
      </w:r>
      <w:r w:rsidR="00146105">
        <w:t>2</w:t>
      </w:r>
      <w:r w:rsidR="001A546E">
        <w:t>8</w:t>
      </w:r>
      <w:r w:rsidR="009C463A" w:rsidRPr="007948F1">
        <w:t xml:space="preserve"> педагогических работник</w:t>
      </w:r>
      <w:r w:rsidR="00E6357D">
        <w:t>ов</w:t>
      </w:r>
      <w:r w:rsidR="008963D6">
        <w:t xml:space="preserve">, </w:t>
      </w:r>
      <w:r w:rsidR="008963D6" w:rsidRPr="00821044">
        <w:t>прош</w:t>
      </w:r>
      <w:r w:rsidR="00821044" w:rsidRPr="00821044">
        <w:t>ли</w:t>
      </w:r>
      <w:r w:rsidR="008963D6" w:rsidRPr="00821044">
        <w:t xml:space="preserve"> переподготовку как педагог</w:t>
      </w:r>
      <w:r w:rsidR="00821044" w:rsidRPr="00821044">
        <w:t>и</w:t>
      </w:r>
      <w:r w:rsidR="008963D6" w:rsidRPr="00821044">
        <w:t xml:space="preserve"> дополнительного образования </w:t>
      </w:r>
      <w:r w:rsidR="00821044" w:rsidRPr="00821044">
        <w:t>6</w:t>
      </w:r>
      <w:r w:rsidR="008963D6" w:rsidRPr="00821044">
        <w:t xml:space="preserve"> человек</w:t>
      </w:r>
      <w:r w:rsidR="009C463A" w:rsidRPr="00821044">
        <w:t>:</w:t>
      </w:r>
    </w:p>
    <w:tbl>
      <w:tblPr>
        <w:tblW w:w="10213" w:type="dxa"/>
        <w:tblLayout w:type="fixed"/>
        <w:tblLook w:val="04A0" w:firstRow="1" w:lastRow="0" w:firstColumn="1" w:lastColumn="0" w:noHBand="0" w:noVBand="1"/>
      </w:tblPr>
      <w:tblGrid>
        <w:gridCol w:w="5240"/>
        <w:gridCol w:w="875"/>
        <w:gridCol w:w="1470"/>
        <w:gridCol w:w="1552"/>
        <w:gridCol w:w="1076"/>
      </w:tblGrid>
      <w:tr w:rsidR="00C33E17" w:rsidRPr="00663B99" w:rsidTr="00B360BA">
        <w:trPr>
          <w:trHeight w:val="852"/>
        </w:trPr>
        <w:tc>
          <w:tcPr>
            <w:tcW w:w="5240" w:type="dxa"/>
            <w:tcBorders>
              <w:top w:val="single" w:sz="4" w:space="0" w:color="auto"/>
              <w:left w:val="single" w:sz="4" w:space="0" w:color="auto"/>
              <w:bottom w:val="single" w:sz="4" w:space="0" w:color="auto"/>
              <w:right w:val="single" w:sz="4" w:space="0" w:color="auto"/>
            </w:tcBorders>
            <w:vAlign w:val="center"/>
          </w:tcPr>
          <w:p w:rsidR="00C33E17" w:rsidRPr="00E6357D" w:rsidRDefault="00C33E17" w:rsidP="00C33E17">
            <w:pPr>
              <w:ind w:firstLine="0"/>
              <w:jc w:val="center"/>
              <w:rPr>
                <w:rFonts w:eastAsia="Times New Roman"/>
                <w:b/>
                <w:bCs/>
                <w:color w:val="000000"/>
                <w:sz w:val="22"/>
                <w:szCs w:val="22"/>
              </w:rPr>
            </w:pPr>
            <w:r w:rsidRPr="00E6357D">
              <w:rPr>
                <w:rFonts w:eastAsia="Times New Roman"/>
                <w:b/>
                <w:bCs/>
                <w:color w:val="000000"/>
                <w:sz w:val="22"/>
                <w:szCs w:val="22"/>
              </w:rPr>
              <w:lastRenderedPageBreak/>
              <w:t>Название учреждения</w:t>
            </w:r>
          </w:p>
        </w:tc>
        <w:tc>
          <w:tcPr>
            <w:tcW w:w="875" w:type="dxa"/>
            <w:tcBorders>
              <w:top w:val="single" w:sz="4" w:space="0" w:color="auto"/>
              <w:left w:val="single" w:sz="4" w:space="0" w:color="auto"/>
              <w:bottom w:val="single" w:sz="4" w:space="0" w:color="auto"/>
              <w:right w:val="single" w:sz="4" w:space="0" w:color="auto"/>
            </w:tcBorders>
            <w:vAlign w:val="center"/>
          </w:tcPr>
          <w:p w:rsidR="00C33E17" w:rsidRPr="00E6357D" w:rsidRDefault="00C33E17" w:rsidP="00C33E17">
            <w:pPr>
              <w:ind w:firstLine="0"/>
              <w:jc w:val="center"/>
              <w:rPr>
                <w:rFonts w:eastAsia="Times New Roman"/>
                <w:b/>
                <w:bCs/>
                <w:color w:val="000000"/>
                <w:sz w:val="22"/>
                <w:szCs w:val="22"/>
              </w:rPr>
            </w:pPr>
            <w:r w:rsidRPr="00E6357D">
              <w:rPr>
                <w:rFonts w:eastAsia="Times New Roman"/>
                <w:b/>
                <w:bCs/>
                <w:color w:val="000000"/>
                <w:sz w:val="22"/>
                <w:szCs w:val="22"/>
              </w:rPr>
              <w:t>Всего</w:t>
            </w:r>
          </w:p>
        </w:tc>
        <w:tc>
          <w:tcPr>
            <w:tcW w:w="1470" w:type="dxa"/>
            <w:tcBorders>
              <w:top w:val="single" w:sz="4" w:space="0" w:color="auto"/>
              <w:left w:val="nil"/>
              <w:bottom w:val="single" w:sz="4" w:space="0" w:color="auto"/>
              <w:right w:val="single" w:sz="4" w:space="0" w:color="auto"/>
            </w:tcBorders>
            <w:shd w:val="clear" w:color="auto" w:fill="auto"/>
            <w:vAlign w:val="center"/>
          </w:tcPr>
          <w:p w:rsidR="00C33E17" w:rsidRPr="00E6357D" w:rsidRDefault="00C33E17" w:rsidP="00C33E17">
            <w:pPr>
              <w:ind w:firstLine="0"/>
              <w:jc w:val="center"/>
              <w:rPr>
                <w:rFonts w:eastAsia="Times New Roman"/>
                <w:b/>
                <w:bCs/>
                <w:color w:val="000000"/>
                <w:sz w:val="22"/>
                <w:szCs w:val="22"/>
              </w:rPr>
            </w:pPr>
            <w:r w:rsidRPr="00E6357D">
              <w:rPr>
                <w:rFonts w:eastAsia="Times New Roman"/>
                <w:b/>
                <w:bCs/>
                <w:color w:val="000000"/>
                <w:sz w:val="22"/>
                <w:szCs w:val="22"/>
              </w:rPr>
              <w:t>По работе с одарёнными детьми</w:t>
            </w:r>
          </w:p>
        </w:tc>
        <w:tc>
          <w:tcPr>
            <w:tcW w:w="1552" w:type="dxa"/>
            <w:tcBorders>
              <w:top w:val="single" w:sz="4" w:space="0" w:color="auto"/>
              <w:left w:val="nil"/>
              <w:bottom w:val="single" w:sz="4" w:space="0" w:color="auto"/>
              <w:right w:val="single" w:sz="4" w:space="0" w:color="auto"/>
            </w:tcBorders>
            <w:shd w:val="clear" w:color="auto" w:fill="auto"/>
            <w:vAlign w:val="center"/>
          </w:tcPr>
          <w:p w:rsidR="00C33E17" w:rsidRPr="00E6357D" w:rsidRDefault="00C33E17" w:rsidP="00C33E17">
            <w:pPr>
              <w:ind w:firstLine="0"/>
              <w:jc w:val="center"/>
              <w:rPr>
                <w:rFonts w:eastAsia="Times New Roman"/>
                <w:b/>
                <w:bCs/>
                <w:color w:val="000000"/>
                <w:sz w:val="22"/>
                <w:szCs w:val="22"/>
              </w:rPr>
            </w:pPr>
            <w:r w:rsidRPr="00E6357D">
              <w:rPr>
                <w:rFonts w:eastAsia="Times New Roman"/>
                <w:b/>
                <w:bCs/>
                <w:color w:val="000000"/>
                <w:sz w:val="22"/>
                <w:szCs w:val="22"/>
              </w:rPr>
              <w:t>В области технического творчества</w:t>
            </w:r>
          </w:p>
        </w:tc>
        <w:tc>
          <w:tcPr>
            <w:tcW w:w="1076" w:type="dxa"/>
            <w:tcBorders>
              <w:top w:val="single" w:sz="4" w:space="0" w:color="auto"/>
              <w:left w:val="nil"/>
              <w:bottom w:val="single" w:sz="4" w:space="0" w:color="auto"/>
              <w:right w:val="single" w:sz="4" w:space="0" w:color="auto"/>
            </w:tcBorders>
            <w:shd w:val="clear" w:color="auto" w:fill="auto"/>
            <w:vAlign w:val="center"/>
          </w:tcPr>
          <w:p w:rsidR="00C33E17" w:rsidRPr="00E6357D" w:rsidRDefault="00C33E17" w:rsidP="00C33E17">
            <w:pPr>
              <w:ind w:firstLine="0"/>
              <w:jc w:val="center"/>
              <w:rPr>
                <w:rFonts w:eastAsia="Times New Roman"/>
                <w:b/>
                <w:bCs/>
                <w:color w:val="000000"/>
                <w:sz w:val="22"/>
                <w:szCs w:val="22"/>
              </w:rPr>
            </w:pPr>
            <w:r w:rsidRPr="00E6357D">
              <w:rPr>
                <w:rFonts w:eastAsia="Times New Roman"/>
                <w:b/>
                <w:bCs/>
                <w:color w:val="000000"/>
                <w:sz w:val="22"/>
                <w:szCs w:val="22"/>
              </w:rPr>
              <w:t>В т.ч. дистанционно</w:t>
            </w:r>
          </w:p>
        </w:tc>
      </w:tr>
      <w:tr w:rsidR="00D66511" w:rsidRPr="00663B99" w:rsidTr="00C33E17">
        <w:trPr>
          <w:trHeight w:val="510"/>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Санкт-Петербургская академия постдипломного педагогического образования</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2</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D66511" w:rsidRPr="00663B99" w:rsidTr="00C33E17">
        <w:trPr>
          <w:trHeight w:val="345"/>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Санкт-Петербургский городской Дворец творчества юных</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9</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3</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D66511" w:rsidRPr="00663B99" w:rsidTr="00C33E17">
        <w:trPr>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ГБНОУ Дворец учащейся молодежи Санкт-Петербурга</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D66511" w:rsidRPr="00663B99" w:rsidTr="00C33E17">
        <w:trPr>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ГБПОУ Педагогический колледж № 1 им. Н.А.Некрасова</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6</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D66511" w:rsidRPr="00663B99" w:rsidTr="00C33E17">
        <w:trPr>
          <w:trHeight w:val="510"/>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087350">
            <w:pPr>
              <w:ind w:firstLine="0"/>
              <w:rPr>
                <w:rFonts w:eastAsia="Times New Roman"/>
                <w:color w:val="000000"/>
                <w:sz w:val="22"/>
                <w:szCs w:val="22"/>
              </w:rPr>
            </w:pPr>
            <w:r w:rsidRPr="00663B99">
              <w:rPr>
                <w:rFonts w:eastAsia="Times New Roman"/>
                <w:color w:val="000000"/>
                <w:sz w:val="22"/>
                <w:szCs w:val="22"/>
              </w:rPr>
              <w:t>ГБУ ДППО "Информационно-методический центр" Московского района Санкт-Петербурга</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2</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FD01F6" w:rsidRPr="00663B99" w:rsidTr="00C33E17">
        <w:trPr>
          <w:trHeight w:val="510"/>
        </w:trPr>
        <w:tc>
          <w:tcPr>
            <w:tcW w:w="5240" w:type="dxa"/>
            <w:tcBorders>
              <w:top w:val="nil"/>
              <w:left w:val="single" w:sz="4" w:space="0" w:color="auto"/>
              <w:bottom w:val="single" w:sz="4" w:space="0" w:color="auto"/>
              <w:right w:val="single" w:sz="4" w:space="0" w:color="auto"/>
            </w:tcBorders>
            <w:shd w:val="clear" w:color="auto" w:fill="auto"/>
          </w:tcPr>
          <w:p w:rsidR="00FD01F6" w:rsidRPr="00663B99" w:rsidRDefault="00FD01F6" w:rsidP="00087350">
            <w:pPr>
              <w:ind w:firstLine="0"/>
              <w:rPr>
                <w:rFonts w:eastAsia="Times New Roman"/>
                <w:color w:val="000000"/>
                <w:sz w:val="22"/>
                <w:szCs w:val="22"/>
              </w:rPr>
            </w:pPr>
            <w:r>
              <w:rPr>
                <w:rFonts w:eastAsia="Times New Roman"/>
                <w:color w:val="000000"/>
                <w:sz w:val="22"/>
                <w:szCs w:val="22"/>
              </w:rPr>
              <w:t>СПб ГБНОУ «Центр регионального и международного сотрудничества»</w:t>
            </w:r>
          </w:p>
        </w:tc>
        <w:tc>
          <w:tcPr>
            <w:tcW w:w="875" w:type="dxa"/>
            <w:tcBorders>
              <w:top w:val="nil"/>
              <w:left w:val="nil"/>
              <w:bottom w:val="single" w:sz="4" w:space="0" w:color="auto"/>
              <w:right w:val="single" w:sz="4" w:space="0" w:color="auto"/>
            </w:tcBorders>
            <w:shd w:val="clear" w:color="auto" w:fill="auto"/>
            <w:vAlign w:val="bottom"/>
          </w:tcPr>
          <w:p w:rsidR="00FD01F6" w:rsidRPr="00663B99" w:rsidRDefault="00FD01F6" w:rsidP="00BA67BB">
            <w:pPr>
              <w:ind w:firstLine="0"/>
              <w:jc w:val="center"/>
              <w:rPr>
                <w:rFonts w:eastAsia="Times New Roman"/>
                <w:color w:val="000000"/>
                <w:sz w:val="22"/>
                <w:szCs w:val="22"/>
              </w:rPr>
            </w:pPr>
            <w:r>
              <w:rPr>
                <w:rFonts w:eastAsia="Times New Roman"/>
                <w:color w:val="000000"/>
                <w:sz w:val="22"/>
                <w:szCs w:val="22"/>
              </w:rPr>
              <w:t>6</w:t>
            </w:r>
          </w:p>
        </w:tc>
        <w:tc>
          <w:tcPr>
            <w:tcW w:w="1470" w:type="dxa"/>
            <w:tcBorders>
              <w:top w:val="nil"/>
              <w:left w:val="nil"/>
              <w:bottom w:val="single" w:sz="4" w:space="0" w:color="auto"/>
              <w:right w:val="single" w:sz="4" w:space="0" w:color="auto"/>
            </w:tcBorders>
            <w:shd w:val="clear" w:color="auto" w:fill="auto"/>
            <w:vAlign w:val="bottom"/>
          </w:tcPr>
          <w:p w:rsidR="00FD01F6" w:rsidRPr="00663B99" w:rsidRDefault="00FD01F6" w:rsidP="00BA67BB">
            <w:pPr>
              <w:ind w:firstLine="0"/>
              <w:jc w:val="center"/>
              <w:rPr>
                <w:rFonts w:eastAsia="Times New Roman"/>
                <w:color w:val="000000"/>
                <w:sz w:val="22"/>
                <w:szCs w:val="22"/>
              </w:rPr>
            </w:pPr>
          </w:p>
        </w:tc>
        <w:tc>
          <w:tcPr>
            <w:tcW w:w="1552" w:type="dxa"/>
            <w:tcBorders>
              <w:top w:val="nil"/>
              <w:left w:val="nil"/>
              <w:bottom w:val="single" w:sz="4" w:space="0" w:color="auto"/>
              <w:right w:val="single" w:sz="4" w:space="0" w:color="auto"/>
            </w:tcBorders>
            <w:shd w:val="clear" w:color="auto" w:fill="auto"/>
            <w:vAlign w:val="bottom"/>
          </w:tcPr>
          <w:p w:rsidR="00FD01F6" w:rsidRPr="00663B99" w:rsidRDefault="00FD01F6" w:rsidP="00BA67BB">
            <w:pPr>
              <w:ind w:firstLine="0"/>
              <w:jc w:val="center"/>
              <w:rPr>
                <w:rFonts w:eastAsia="Times New Roman"/>
                <w:color w:val="000000"/>
                <w:sz w:val="22"/>
                <w:szCs w:val="22"/>
              </w:rPr>
            </w:pPr>
          </w:p>
        </w:tc>
        <w:tc>
          <w:tcPr>
            <w:tcW w:w="1076" w:type="dxa"/>
            <w:tcBorders>
              <w:top w:val="nil"/>
              <w:left w:val="nil"/>
              <w:bottom w:val="single" w:sz="4" w:space="0" w:color="auto"/>
              <w:right w:val="single" w:sz="4" w:space="0" w:color="auto"/>
            </w:tcBorders>
            <w:shd w:val="clear" w:color="auto" w:fill="auto"/>
            <w:vAlign w:val="bottom"/>
          </w:tcPr>
          <w:p w:rsidR="00FD01F6" w:rsidRPr="00663B99" w:rsidRDefault="00FD01F6" w:rsidP="00BA67BB">
            <w:pPr>
              <w:ind w:firstLine="0"/>
              <w:jc w:val="center"/>
              <w:rPr>
                <w:rFonts w:eastAsia="Times New Roman"/>
                <w:color w:val="000000"/>
                <w:sz w:val="22"/>
                <w:szCs w:val="22"/>
              </w:rPr>
            </w:pPr>
          </w:p>
        </w:tc>
      </w:tr>
      <w:tr w:rsidR="00D66511" w:rsidRPr="00663B99" w:rsidTr="00C33E17">
        <w:trPr>
          <w:trHeight w:val="765"/>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АНО ДПО «Инновационный образовательный центр повышения квалификации и переподготовки «Мой университет»</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1</w:t>
            </w:r>
          </w:p>
        </w:tc>
      </w:tr>
      <w:tr w:rsidR="00D66511" w:rsidRPr="00663B99" w:rsidTr="00C33E17">
        <w:trPr>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D66511" w:rsidRPr="00663B99" w:rsidRDefault="00D66511" w:rsidP="00BA67BB">
            <w:pPr>
              <w:ind w:firstLine="0"/>
              <w:rPr>
                <w:rFonts w:eastAsia="Times New Roman"/>
                <w:color w:val="000000"/>
                <w:sz w:val="22"/>
                <w:szCs w:val="22"/>
              </w:rPr>
            </w:pPr>
            <w:r w:rsidRPr="00663B99">
              <w:rPr>
                <w:rFonts w:eastAsia="Times New Roman"/>
                <w:color w:val="000000"/>
                <w:sz w:val="22"/>
                <w:szCs w:val="22"/>
              </w:rPr>
              <w:t>Прочие (указать название учреждения)</w:t>
            </w:r>
            <w:r w:rsidRPr="00D03CEE">
              <w:rPr>
                <w:rFonts w:eastAsia="Times New Roman"/>
                <w:color w:val="000000"/>
                <w:sz w:val="22"/>
                <w:szCs w:val="22"/>
              </w:rPr>
              <w:t xml:space="preserve"> (ЧУ ОО ДПО «Центр повышения квалификации «Образовательные технологии»</w:t>
            </w:r>
          </w:p>
        </w:tc>
        <w:tc>
          <w:tcPr>
            <w:tcW w:w="875"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r w:rsidRPr="00D03CEE">
              <w:rPr>
                <w:rFonts w:eastAsia="Times New Roman"/>
                <w:color w:val="000000"/>
                <w:sz w:val="22"/>
                <w:szCs w:val="22"/>
              </w:rPr>
              <w:t>1</w:t>
            </w:r>
          </w:p>
        </w:tc>
        <w:tc>
          <w:tcPr>
            <w:tcW w:w="1470"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c>
          <w:tcPr>
            <w:tcW w:w="1552"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r w:rsidRPr="00D03CEE">
              <w:rPr>
                <w:rFonts w:eastAsia="Times New Roman"/>
                <w:color w:val="000000"/>
                <w:sz w:val="22"/>
                <w:szCs w:val="22"/>
              </w:rPr>
              <w:t>1</w:t>
            </w:r>
          </w:p>
        </w:tc>
        <w:tc>
          <w:tcPr>
            <w:tcW w:w="1076" w:type="dxa"/>
            <w:tcBorders>
              <w:top w:val="nil"/>
              <w:left w:val="nil"/>
              <w:bottom w:val="single" w:sz="4" w:space="0" w:color="auto"/>
              <w:right w:val="single" w:sz="4" w:space="0" w:color="auto"/>
            </w:tcBorders>
            <w:shd w:val="clear" w:color="auto" w:fill="auto"/>
            <w:vAlign w:val="bottom"/>
            <w:hideMark/>
          </w:tcPr>
          <w:p w:rsidR="00D66511" w:rsidRPr="00663B99" w:rsidRDefault="00D66511" w:rsidP="00BA67BB">
            <w:pPr>
              <w:ind w:firstLine="0"/>
              <w:jc w:val="center"/>
              <w:rPr>
                <w:rFonts w:eastAsia="Times New Roman"/>
                <w:color w:val="000000"/>
                <w:sz w:val="22"/>
                <w:szCs w:val="22"/>
              </w:rPr>
            </w:pPr>
            <w:r w:rsidRPr="00663B99">
              <w:rPr>
                <w:rFonts w:eastAsia="Times New Roman"/>
                <w:color w:val="000000"/>
                <w:sz w:val="22"/>
                <w:szCs w:val="22"/>
              </w:rPr>
              <w:t> </w:t>
            </w:r>
          </w:p>
        </w:tc>
      </w:tr>
      <w:tr w:rsidR="00D66511" w:rsidRPr="00663B99" w:rsidTr="00C33E17">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D66511" w:rsidRPr="00663B99" w:rsidRDefault="00B360BA" w:rsidP="00B360BA">
            <w:pPr>
              <w:ind w:firstLine="0"/>
              <w:jc w:val="right"/>
              <w:rPr>
                <w:rFonts w:eastAsia="Times New Roman"/>
                <w:color w:val="000000"/>
                <w:sz w:val="22"/>
                <w:szCs w:val="22"/>
              </w:rPr>
            </w:pPr>
            <w:r>
              <w:rPr>
                <w:rFonts w:eastAsia="Times New Roman"/>
                <w:color w:val="000000"/>
                <w:sz w:val="22"/>
                <w:szCs w:val="22"/>
              </w:rPr>
              <w:t>И</w:t>
            </w:r>
            <w:r w:rsidR="00D66511" w:rsidRPr="00663B99">
              <w:rPr>
                <w:rFonts w:eastAsia="Times New Roman"/>
                <w:color w:val="000000"/>
                <w:sz w:val="22"/>
                <w:szCs w:val="22"/>
              </w:rPr>
              <w:t>того</w:t>
            </w:r>
          </w:p>
        </w:tc>
        <w:tc>
          <w:tcPr>
            <w:tcW w:w="875" w:type="dxa"/>
            <w:tcBorders>
              <w:top w:val="single" w:sz="4" w:space="0" w:color="auto"/>
              <w:left w:val="nil"/>
              <w:bottom w:val="single" w:sz="4" w:space="0" w:color="auto"/>
              <w:right w:val="single" w:sz="4" w:space="0" w:color="auto"/>
            </w:tcBorders>
            <w:shd w:val="clear" w:color="auto" w:fill="auto"/>
            <w:vAlign w:val="bottom"/>
            <w:hideMark/>
          </w:tcPr>
          <w:p w:rsidR="00D66511" w:rsidRPr="00663B99" w:rsidRDefault="00D66511" w:rsidP="0036249C">
            <w:pPr>
              <w:ind w:firstLine="0"/>
              <w:jc w:val="center"/>
              <w:rPr>
                <w:rFonts w:eastAsia="Times New Roman"/>
                <w:color w:val="000000"/>
                <w:sz w:val="22"/>
                <w:szCs w:val="22"/>
              </w:rPr>
            </w:pPr>
            <w:r w:rsidRPr="00663B99">
              <w:rPr>
                <w:rFonts w:eastAsia="Times New Roman"/>
                <w:color w:val="000000"/>
                <w:sz w:val="22"/>
                <w:szCs w:val="22"/>
              </w:rPr>
              <w:t>2</w:t>
            </w:r>
            <w:r w:rsidR="0036249C">
              <w:rPr>
                <w:rFonts w:eastAsia="Times New Roman"/>
                <w:color w:val="000000"/>
                <w:sz w:val="22"/>
                <w:szCs w:val="22"/>
              </w:rPr>
              <w:t>8</w:t>
            </w:r>
          </w:p>
        </w:tc>
        <w:tc>
          <w:tcPr>
            <w:tcW w:w="1470" w:type="dxa"/>
            <w:tcBorders>
              <w:top w:val="single" w:sz="4" w:space="0" w:color="auto"/>
              <w:left w:val="nil"/>
              <w:bottom w:val="single" w:sz="4" w:space="0" w:color="auto"/>
              <w:right w:val="nil"/>
            </w:tcBorders>
            <w:shd w:val="clear" w:color="auto" w:fill="auto"/>
            <w:noWrap/>
            <w:vAlign w:val="bottom"/>
            <w:hideMark/>
          </w:tcPr>
          <w:p w:rsidR="00D66511" w:rsidRPr="00663B99" w:rsidRDefault="00D66511" w:rsidP="00BA67BB">
            <w:pPr>
              <w:ind w:firstLine="0"/>
              <w:jc w:val="center"/>
              <w:rPr>
                <w:rFonts w:eastAsia="Times New Roman"/>
                <w:color w:val="000000"/>
                <w:sz w:val="22"/>
                <w:szCs w:val="22"/>
              </w:rPr>
            </w:pPr>
          </w:p>
        </w:tc>
        <w:tc>
          <w:tcPr>
            <w:tcW w:w="1552" w:type="dxa"/>
            <w:tcBorders>
              <w:top w:val="single" w:sz="4" w:space="0" w:color="auto"/>
              <w:left w:val="nil"/>
              <w:bottom w:val="single" w:sz="4" w:space="0" w:color="auto"/>
              <w:right w:val="nil"/>
            </w:tcBorders>
            <w:shd w:val="clear" w:color="auto" w:fill="auto"/>
            <w:noWrap/>
            <w:vAlign w:val="bottom"/>
            <w:hideMark/>
          </w:tcPr>
          <w:p w:rsidR="00D66511" w:rsidRPr="00663B99" w:rsidRDefault="00D66511" w:rsidP="00BA67BB">
            <w:pPr>
              <w:ind w:firstLine="0"/>
              <w:rPr>
                <w:rFonts w:eastAsia="Times New Roman"/>
                <w:sz w:val="22"/>
                <w:szCs w:val="22"/>
              </w:rPr>
            </w:pP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D66511" w:rsidRPr="00663B99" w:rsidRDefault="00D66511" w:rsidP="00BA67BB">
            <w:pPr>
              <w:ind w:firstLine="0"/>
              <w:rPr>
                <w:rFonts w:eastAsia="Times New Roman"/>
                <w:sz w:val="22"/>
                <w:szCs w:val="22"/>
              </w:rPr>
            </w:pPr>
          </w:p>
        </w:tc>
      </w:tr>
    </w:tbl>
    <w:p w:rsidR="007948F1" w:rsidRDefault="0036249C" w:rsidP="00DB3A0E">
      <w:pPr>
        <w:tabs>
          <w:tab w:val="left" w:pos="1140"/>
          <w:tab w:val="left" w:pos="1866"/>
        </w:tabs>
        <w:spacing w:line="200" w:lineRule="atLeast"/>
        <w:ind w:firstLine="0"/>
      </w:pPr>
      <w:r>
        <w:t xml:space="preserve">В марте 2019 года </w:t>
      </w:r>
      <w:r w:rsidR="009F7F1A">
        <w:t>39 педагогических работников</w:t>
      </w:r>
      <w:r w:rsidR="00416995">
        <w:t xml:space="preserve"> прошли обучение и проверку знаний по программе «Оказание первой помощи при несчастном случае» </w:t>
      </w:r>
      <w:r w:rsidR="00145AF2">
        <w:t>в СПб ГБОУ «Учебно-курсовой комбинат социального питания».</w:t>
      </w:r>
    </w:p>
    <w:p w:rsidR="0036249C" w:rsidRDefault="0036249C" w:rsidP="00DB3A0E">
      <w:pPr>
        <w:tabs>
          <w:tab w:val="left" w:pos="1140"/>
          <w:tab w:val="left" w:pos="1866"/>
        </w:tabs>
        <w:spacing w:line="200" w:lineRule="atLeast"/>
        <w:ind w:firstLine="0"/>
      </w:pPr>
    </w:p>
    <w:p w:rsidR="00B42F63" w:rsidRPr="00610FCB" w:rsidRDefault="00B42F63" w:rsidP="00B42F63">
      <w:pPr>
        <w:shd w:val="clear" w:color="auto" w:fill="FFFFFF"/>
        <w:rPr>
          <w:b/>
          <w:bCs/>
        </w:rPr>
      </w:pPr>
    </w:p>
    <w:p w:rsidR="00DF6DC0" w:rsidRPr="001A4661" w:rsidRDefault="00DF6DC0" w:rsidP="001A4661">
      <w:pPr>
        <w:pStyle w:val="Default"/>
        <w:rPr>
          <w:b/>
          <w:color w:val="auto"/>
        </w:rPr>
      </w:pPr>
      <w:r w:rsidRPr="001A4661">
        <w:rPr>
          <w:b/>
          <w:color w:val="auto"/>
        </w:rPr>
        <w:t>Сотрудники, получившие награды и звания</w:t>
      </w:r>
    </w:p>
    <w:p w:rsidR="003F7E3E" w:rsidRDefault="003F7E3E" w:rsidP="004F3B73">
      <w:pPr>
        <w:tabs>
          <w:tab w:val="left" w:pos="1154"/>
          <w:tab w:val="left" w:pos="1880"/>
        </w:tabs>
        <w:spacing w:line="200" w:lineRule="atLeast"/>
        <w:ind w:firstLine="0"/>
        <w:jc w:val="center"/>
        <w:rPr>
          <w:b/>
        </w:rPr>
      </w:pPr>
    </w:p>
    <w:tbl>
      <w:tblPr>
        <w:tblW w:w="10348" w:type="dxa"/>
        <w:tblInd w:w="28" w:type="dxa"/>
        <w:tblLayout w:type="fixed"/>
        <w:tblCellMar>
          <w:top w:w="28" w:type="dxa"/>
          <w:left w:w="28" w:type="dxa"/>
          <w:bottom w:w="28" w:type="dxa"/>
          <w:right w:w="28" w:type="dxa"/>
        </w:tblCellMar>
        <w:tblLook w:val="0000" w:firstRow="0" w:lastRow="0" w:firstColumn="0" w:lastColumn="0" w:noHBand="0" w:noVBand="0"/>
      </w:tblPr>
      <w:tblGrid>
        <w:gridCol w:w="567"/>
        <w:gridCol w:w="5217"/>
        <w:gridCol w:w="2328"/>
        <w:gridCol w:w="2236"/>
      </w:tblGrid>
      <w:tr w:rsidR="003F7E3E" w:rsidRPr="00FE3C14" w:rsidTr="00310DA2">
        <w:tc>
          <w:tcPr>
            <w:tcW w:w="567" w:type="dxa"/>
            <w:tcBorders>
              <w:top w:val="single" w:sz="4" w:space="0" w:color="000000"/>
              <w:left w:val="single" w:sz="4" w:space="0" w:color="000000"/>
              <w:bottom w:val="single" w:sz="4" w:space="0" w:color="000000"/>
            </w:tcBorders>
          </w:tcPr>
          <w:p w:rsidR="003F7E3E" w:rsidRPr="00FE3C14" w:rsidRDefault="003F7E3E" w:rsidP="00310DA2">
            <w:pPr>
              <w:snapToGrid w:val="0"/>
              <w:spacing w:line="200" w:lineRule="atLeast"/>
              <w:jc w:val="center"/>
              <w:rPr>
                <w:sz w:val="22"/>
                <w:szCs w:val="22"/>
              </w:rPr>
            </w:pPr>
            <w:r w:rsidRPr="00FE3C14">
              <w:rPr>
                <w:sz w:val="22"/>
                <w:szCs w:val="22"/>
              </w:rPr>
              <w:t>№</w:t>
            </w:r>
          </w:p>
        </w:tc>
        <w:tc>
          <w:tcPr>
            <w:tcW w:w="5217" w:type="dxa"/>
            <w:tcBorders>
              <w:top w:val="single" w:sz="4" w:space="0" w:color="000000"/>
              <w:left w:val="single" w:sz="4" w:space="0" w:color="000000"/>
              <w:bottom w:val="single" w:sz="4" w:space="0" w:color="000000"/>
            </w:tcBorders>
          </w:tcPr>
          <w:p w:rsidR="003F7E3E" w:rsidRPr="00FE3C14" w:rsidRDefault="003F7E3E" w:rsidP="00310DA2">
            <w:pPr>
              <w:snapToGrid w:val="0"/>
              <w:spacing w:line="200" w:lineRule="atLeast"/>
              <w:jc w:val="center"/>
              <w:rPr>
                <w:b/>
                <w:sz w:val="22"/>
                <w:szCs w:val="22"/>
              </w:rPr>
            </w:pPr>
            <w:r w:rsidRPr="00FE3C14">
              <w:rPr>
                <w:b/>
                <w:sz w:val="22"/>
                <w:szCs w:val="22"/>
              </w:rPr>
              <w:t>Награда, звание</w:t>
            </w:r>
          </w:p>
        </w:tc>
        <w:tc>
          <w:tcPr>
            <w:tcW w:w="2328" w:type="dxa"/>
            <w:tcBorders>
              <w:top w:val="single" w:sz="4" w:space="0" w:color="000000"/>
              <w:left w:val="single" w:sz="4" w:space="0" w:color="000000"/>
              <w:bottom w:val="single" w:sz="4" w:space="0" w:color="000000"/>
            </w:tcBorders>
          </w:tcPr>
          <w:p w:rsidR="003F7E3E" w:rsidRPr="00FE3C14" w:rsidRDefault="003F7E3E" w:rsidP="00310DA2">
            <w:pPr>
              <w:snapToGrid w:val="0"/>
              <w:spacing w:line="200" w:lineRule="atLeast"/>
              <w:ind w:firstLine="0"/>
              <w:jc w:val="center"/>
              <w:rPr>
                <w:b/>
                <w:sz w:val="22"/>
                <w:szCs w:val="22"/>
              </w:rPr>
            </w:pPr>
            <w:r w:rsidRPr="00FE3C14">
              <w:rPr>
                <w:b/>
                <w:sz w:val="22"/>
                <w:szCs w:val="22"/>
              </w:rPr>
              <w:t>Всего в учреждении</w:t>
            </w:r>
          </w:p>
          <w:p w:rsidR="003F7E3E" w:rsidRPr="00FE3C14" w:rsidRDefault="003F7E3E" w:rsidP="00310DA2">
            <w:pPr>
              <w:snapToGrid w:val="0"/>
              <w:spacing w:line="200" w:lineRule="atLeast"/>
              <w:ind w:firstLine="0"/>
              <w:jc w:val="center"/>
              <w:rPr>
                <w:b/>
                <w:sz w:val="22"/>
                <w:szCs w:val="22"/>
              </w:rPr>
            </w:pPr>
            <w:r w:rsidRPr="00FE3C14">
              <w:rPr>
                <w:b/>
                <w:sz w:val="22"/>
                <w:szCs w:val="22"/>
              </w:rPr>
              <w:t>Кол-во человек</w:t>
            </w:r>
          </w:p>
        </w:tc>
        <w:tc>
          <w:tcPr>
            <w:tcW w:w="2236" w:type="dxa"/>
            <w:tcBorders>
              <w:top w:val="single" w:sz="4" w:space="0" w:color="000000"/>
              <w:left w:val="single" w:sz="4" w:space="0" w:color="000000"/>
              <w:bottom w:val="single" w:sz="4" w:space="0" w:color="000000"/>
              <w:right w:val="single" w:sz="4" w:space="0" w:color="000000"/>
            </w:tcBorders>
          </w:tcPr>
          <w:p w:rsidR="003F7E3E" w:rsidRPr="00FE3C14" w:rsidRDefault="003F7E3E" w:rsidP="002C224A">
            <w:pPr>
              <w:snapToGrid w:val="0"/>
              <w:spacing w:line="200" w:lineRule="atLeast"/>
              <w:ind w:firstLine="0"/>
              <w:jc w:val="center"/>
              <w:rPr>
                <w:b/>
                <w:sz w:val="22"/>
                <w:szCs w:val="22"/>
              </w:rPr>
            </w:pPr>
            <w:r w:rsidRPr="00FE3C14">
              <w:rPr>
                <w:b/>
                <w:sz w:val="22"/>
                <w:szCs w:val="22"/>
              </w:rPr>
              <w:t>В 201</w:t>
            </w:r>
            <w:r w:rsidR="002C224A" w:rsidRPr="00FE3C14">
              <w:rPr>
                <w:b/>
                <w:sz w:val="22"/>
                <w:szCs w:val="22"/>
              </w:rPr>
              <w:t>8</w:t>
            </w:r>
            <w:r w:rsidRPr="00FE3C14">
              <w:rPr>
                <w:b/>
                <w:sz w:val="22"/>
                <w:szCs w:val="22"/>
              </w:rPr>
              <w:t>-201</w:t>
            </w:r>
            <w:r w:rsidR="002C224A" w:rsidRPr="00FE3C14">
              <w:rPr>
                <w:b/>
                <w:sz w:val="22"/>
                <w:szCs w:val="22"/>
              </w:rPr>
              <w:t>9</w:t>
            </w:r>
            <w:r w:rsidRPr="00FE3C14">
              <w:rPr>
                <w:b/>
                <w:sz w:val="22"/>
                <w:szCs w:val="22"/>
              </w:rPr>
              <w:t xml:space="preserve"> учебном году</w:t>
            </w:r>
          </w:p>
        </w:tc>
      </w:tr>
      <w:tr w:rsidR="003F7E3E" w:rsidRPr="00FE3C14" w:rsidTr="00310DA2">
        <w:tc>
          <w:tcPr>
            <w:tcW w:w="567" w:type="dxa"/>
            <w:tcBorders>
              <w:top w:val="single" w:sz="4" w:space="0" w:color="000000"/>
              <w:left w:val="single" w:sz="4" w:space="0" w:color="000000"/>
              <w:bottom w:val="single" w:sz="4" w:space="0" w:color="000000"/>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000000"/>
              <w:left w:val="single" w:sz="4" w:space="0" w:color="000000"/>
              <w:bottom w:val="single" w:sz="4" w:space="0" w:color="000000"/>
            </w:tcBorders>
          </w:tcPr>
          <w:p w:rsidR="003F7E3E" w:rsidRPr="00FE3C14" w:rsidRDefault="003F7E3E" w:rsidP="00310DA2">
            <w:pPr>
              <w:snapToGrid w:val="0"/>
              <w:spacing w:line="200" w:lineRule="atLeast"/>
              <w:ind w:firstLine="0"/>
              <w:rPr>
                <w:sz w:val="22"/>
                <w:szCs w:val="22"/>
              </w:rPr>
            </w:pPr>
            <w:r w:rsidRPr="00FE3C14">
              <w:rPr>
                <w:sz w:val="22"/>
                <w:szCs w:val="22"/>
              </w:rPr>
              <w:t>Знак «За гуманизацию школы Санкт-Петербурга»</w:t>
            </w:r>
          </w:p>
        </w:tc>
        <w:tc>
          <w:tcPr>
            <w:tcW w:w="2328" w:type="dxa"/>
            <w:tcBorders>
              <w:top w:val="single" w:sz="4" w:space="0" w:color="000000"/>
              <w:left w:val="single" w:sz="4" w:space="0" w:color="000000"/>
              <w:bottom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3</w:t>
            </w:r>
          </w:p>
        </w:tc>
        <w:tc>
          <w:tcPr>
            <w:tcW w:w="2236" w:type="dxa"/>
            <w:tcBorders>
              <w:top w:val="single" w:sz="4" w:space="0" w:color="000000"/>
              <w:left w:val="single" w:sz="4" w:space="0" w:color="000000"/>
              <w:bottom w:val="single" w:sz="4" w:space="0" w:color="000000"/>
              <w:right w:val="single" w:sz="4" w:space="0" w:color="000000"/>
            </w:tcBorders>
          </w:tcPr>
          <w:p w:rsidR="003F7E3E" w:rsidRPr="00FE3C14" w:rsidRDefault="003770DB"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left w:val="single" w:sz="4" w:space="0" w:color="000000"/>
              <w:bottom w:val="single" w:sz="4" w:space="0" w:color="000000"/>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left w:val="single" w:sz="4" w:space="0" w:color="000000"/>
              <w:bottom w:val="single" w:sz="4" w:space="0" w:color="000000"/>
            </w:tcBorders>
          </w:tcPr>
          <w:p w:rsidR="003F7E3E" w:rsidRPr="00FE3C14" w:rsidRDefault="003F7E3E" w:rsidP="00310DA2">
            <w:pPr>
              <w:snapToGrid w:val="0"/>
              <w:spacing w:line="200" w:lineRule="atLeast"/>
              <w:ind w:firstLine="0"/>
              <w:rPr>
                <w:sz w:val="22"/>
                <w:szCs w:val="22"/>
              </w:rPr>
            </w:pPr>
            <w:r w:rsidRPr="00FE3C14">
              <w:rPr>
                <w:sz w:val="22"/>
                <w:szCs w:val="22"/>
              </w:rPr>
              <w:t>Нагрудный знак «Почетный работник общего образования Российской Федерации»</w:t>
            </w:r>
          </w:p>
        </w:tc>
        <w:tc>
          <w:tcPr>
            <w:tcW w:w="2328" w:type="dxa"/>
            <w:tcBorders>
              <w:left w:val="single" w:sz="4" w:space="0" w:color="000000"/>
              <w:bottom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12</w:t>
            </w:r>
          </w:p>
        </w:tc>
        <w:tc>
          <w:tcPr>
            <w:tcW w:w="2236" w:type="dxa"/>
            <w:tcBorders>
              <w:left w:val="single" w:sz="4" w:space="0" w:color="000000"/>
              <w:bottom w:val="single" w:sz="4" w:space="0" w:color="000000"/>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left w:val="single" w:sz="4" w:space="0" w:color="000000"/>
              <w:bottom w:val="single" w:sz="4" w:space="0" w:color="000000"/>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left w:val="single" w:sz="4" w:space="0" w:color="000000"/>
              <w:bottom w:val="single" w:sz="4" w:space="0" w:color="000000"/>
            </w:tcBorders>
          </w:tcPr>
          <w:p w:rsidR="003F7E3E" w:rsidRPr="00FE3C14" w:rsidRDefault="003F7E3E" w:rsidP="00310DA2">
            <w:pPr>
              <w:snapToGrid w:val="0"/>
              <w:spacing w:line="200" w:lineRule="atLeast"/>
              <w:ind w:firstLine="0"/>
              <w:rPr>
                <w:sz w:val="22"/>
                <w:szCs w:val="22"/>
              </w:rPr>
            </w:pPr>
            <w:r w:rsidRPr="00FE3C14">
              <w:rPr>
                <w:sz w:val="22"/>
                <w:szCs w:val="22"/>
              </w:rPr>
              <w:t>Почетная грамота Министерства образования и науки</w:t>
            </w:r>
          </w:p>
        </w:tc>
        <w:tc>
          <w:tcPr>
            <w:tcW w:w="2328" w:type="dxa"/>
            <w:tcBorders>
              <w:left w:val="single" w:sz="4" w:space="0" w:color="000000"/>
              <w:bottom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6</w:t>
            </w:r>
          </w:p>
        </w:tc>
        <w:tc>
          <w:tcPr>
            <w:tcW w:w="2236" w:type="dxa"/>
            <w:tcBorders>
              <w:left w:val="single" w:sz="4" w:space="0" w:color="000000"/>
              <w:bottom w:val="single" w:sz="4" w:space="0" w:color="000000"/>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left w:val="single" w:sz="4" w:space="0" w:color="000000"/>
              <w:bottom w:val="single" w:sz="4" w:space="0" w:color="000000"/>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left w:val="single" w:sz="4" w:space="0" w:color="000000"/>
              <w:bottom w:val="single" w:sz="4" w:space="0" w:color="000000"/>
            </w:tcBorders>
          </w:tcPr>
          <w:p w:rsidR="003F7E3E" w:rsidRPr="00FE3C14" w:rsidRDefault="003F7E3E" w:rsidP="00310DA2">
            <w:pPr>
              <w:snapToGrid w:val="0"/>
              <w:spacing w:line="200" w:lineRule="atLeast"/>
              <w:ind w:firstLine="0"/>
              <w:rPr>
                <w:sz w:val="22"/>
                <w:szCs w:val="22"/>
              </w:rPr>
            </w:pPr>
            <w:r w:rsidRPr="00FE3C14">
              <w:rPr>
                <w:sz w:val="22"/>
                <w:szCs w:val="22"/>
              </w:rPr>
              <w:t>Звание «Мастер спорта России»</w:t>
            </w:r>
          </w:p>
        </w:tc>
        <w:tc>
          <w:tcPr>
            <w:tcW w:w="2328" w:type="dxa"/>
            <w:tcBorders>
              <w:left w:val="single" w:sz="4" w:space="0" w:color="000000"/>
              <w:bottom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4</w:t>
            </w:r>
          </w:p>
        </w:tc>
        <w:tc>
          <w:tcPr>
            <w:tcW w:w="2236" w:type="dxa"/>
            <w:tcBorders>
              <w:left w:val="single" w:sz="4" w:space="0" w:color="000000"/>
              <w:bottom w:val="single" w:sz="4" w:space="0" w:color="000000"/>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left w:val="single" w:sz="4" w:space="0" w:color="000000"/>
              <w:bottom w:val="single" w:sz="4" w:space="0" w:color="000000"/>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left w:val="single" w:sz="4" w:space="0" w:color="000000"/>
              <w:bottom w:val="single" w:sz="4" w:space="0" w:color="000000"/>
            </w:tcBorders>
          </w:tcPr>
          <w:p w:rsidR="003F7E3E" w:rsidRPr="00FE3C14" w:rsidRDefault="003F7E3E" w:rsidP="00310DA2">
            <w:pPr>
              <w:snapToGrid w:val="0"/>
              <w:spacing w:line="200" w:lineRule="atLeast"/>
              <w:ind w:firstLine="0"/>
              <w:rPr>
                <w:sz w:val="22"/>
                <w:szCs w:val="22"/>
              </w:rPr>
            </w:pPr>
            <w:r w:rsidRPr="00FE3C14">
              <w:rPr>
                <w:sz w:val="22"/>
                <w:szCs w:val="22"/>
              </w:rPr>
              <w:t>Премия «Лучший педагог дополнительного образования»</w:t>
            </w:r>
          </w:p>
        </w:tc>
        <w:tc>
          <w:tcPr>
            <w:tcW w:w="2328" w:type="dxa"/>
            <w:tcBorders>
              <w:left w:val="single" w:sz="4" w:space="0" w:color="000000"/>
              <w:bottom w:val="single" w:sz="4" w:space="0" w:color="000000"/>
            </w:tcBorders>
          </w:tcPr>
          <w:p w:rsidR="003F7E3E" w:rsidRPr="00FE3C14" w:rsidRDefault="002C224A" w:rsidP="004741C7">
            <w:pPr>
              <w:snapToGrid w:val="0"/>
              <w:spacing w:line="200" w:lineRule="atLeast"/>
              <w:ind w:firstLine="0"/>
              <w:jc w:val="center"/>
              <w:rPr>
                <w:sz w:val="22"/>
                <w:szCs w:val="22"/>
              </w:rPr>
            </w:pPr>
            <w:r w:rsidRPr="00FE3C14">
              <w:rPr>
                <w:sz w:val="22"/>
                <w:szCs w:val="22"/>
              </w:rPr>
              <w:t>8</w:t>
            </w:r>
          </w:p>
        </w:tc>
        <w:tc>
          <w:tcPr>
            <w:tcW w:w="2236" w:type="dxa"/>
            <w:tcBorders>
              <w:left w:val="single" w:sz="4" w:space="0" w:color="000000"/>
              <w:bottom w:val="single" w:sz="4" w:space="0" w:color="000000"/>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1</w:t>
            </w:r>
          </w:p>
        </w:tc>
      </w:tr>
      <w:tr w:rsidR="003F7E3E" w:rsidRPr="00FE3C14" w:rsidTr="00310DA2">
        <w:tc>
          <w:tcPr>
            <w:tcW w:w="567" w:type="dxa"/>
            <w:tcBorders>
              <w:top w:val="single" w:sz="4" w:space="0" w:color="auto"/>
              <w:left w:val="single" w:sz="4" w:space="0" w:color="000000"/>
              <w:bottom w:val="single" w:sz="4" w:space="0" w:color="auto"/>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auto"/>
              <w:left w:val="single" w:sz="4" w:space="0" w:color="000000"/>
              <w:bottom w:val="single" w:sz="4" w:space="0" w:color="auto"/>
            </w:tcBorders>
          </w:tcPr>
          <w:p w:rsidR="003F7E3E" w:rsidRPr="00FE3C14" w:rsidRDefault="003F7E3E" w:rsidP="00310DA2">
            <w:pPr>
              <w:pStyle w:val="ac"/>
              <w:suppressAutoHyphens w:val="0"/>
              <w:snapToGrid w:val="0"/>
              <w:rPr>
                <w:rFonts w:cs="Times New Roman"/>
                <w:sz w:val="22"/>
                <w:szCs w:val="22"/>
              </w:rPr>
            </w:pPr>
            <w:r w:rsidRPr="00FE3C14">
              <w:rPr>
                <w:rFonts w:cs="Times New Roman"/>
                <w:sz w:val="22"/>
                <w:szCs w:val="22"/>
              </w:rPr>
              <w:t xml:space="preserve">Звание «Почетный радист РФ» </w:t>
            </w:r>
          </w:p>
        </w:tc>
        <w:tc>
          <w:tcPr>
            <w:tcW w:w="2328" w:type="dxa"/>
            <w:tcBorders>
              <w:top w:val="single" w:sz="4" w:space="0" w:color="auto"/>
              <w:left w:val="single" w:sz="4" w:space="0" w:color="000000"/>
              <w:bottom w:val="single" w:sz="4" w:space="0" w:color="auto"/>
            </w:tcBorders>
          </w:tcPr>
          <w:p w:rsidR="003F7E3E" w:rsidRPr="00FE3C14" w:rsidRDefault="003F7E3E" w:rsidP="004741C7">
            <w:pPr>
              <w:snapToGrid w:val="0"/>
              <w:spacing w:line="200" w:lineRule="atLeast"/>
              <w:ind w:firstLine="0"/>
              <w:jc w:val="center"/>
              <w:rPr>
                <w:sz w:val="22"/>
                <w:szCs w:val="22"/>
              </w:rPr>
            </w:pPr>
            <w:r w:rsidRPr="00FE3C14">
              <w:rPr>
                <w:sz w:val="22"/>
                <w:szCs w:val="22"/>
              </w:rPr>
              <w:t>1</w:t>
            </w:r>
          </w:p>
        </w:tc>
        <w:tc>
          <w:tcPr>
            <w:tcW w:w="2236" w:type="dxa"/>
            <w:tcBorders>
              <w:top w:val="single" w:sz="4" w:space="0" w:color="auto"/>
              <w:left w:val="single" w:sz="4" w:space="0" w:color="000000"/>
              <w:bottom w:val="single" w:sz="4" w:space="0" w:color="auto"/>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top w:val="single" w:sz="4" w:space="0" w:color="auto"/>
              <w:left w:val="single" w:sz="4" w:space="0" w:color="000000"/>
              <w:bottom w:val="single" w:sz="4" w:space="0" w:color="auto"/>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auto"/>
              <w:left w:val="single" w:sz="4" w:space="0" w:color="000000"/>
              <w:bottom w:val="single" w:sz="4" w:space="0" w:color="auto"/>
            </w:tcBorders>
          </w:tcPr>
          <w:p w:rsidR="003F7E3E" w:rsidRPr="00FE3C14" w:rsidRDefault="003F7E3E" w:rsidP="00310DA2">
            <w:pPr>
              <w:pStyle w:val="ac"/>
              <w:suppressAutoHyphens w:val="0"/>
              <w:snapToGrid w:val="0"/>
              <w:rPr>
                <w:rFonts w:cs="Times New Roman"/>
                <w:sz w:val="22"/>
                <w:szCs w:val="22"/>
              </w:rPr>
            </w:pPr>
            <w:r w:rsidRPr="00FE3C14">
              <w:rPr>
                <w:rFonts w:cs="Times New Roman"/>
                <w:sz w:val="22"/>
                <w:szCs w:val="22"/>
              </w:rPr>
              <w:t>Благодарность Законодательного собрания СПб</w:t>
            </w:r>
          </w:p>
        </w:tc>
        <w:tc>
          <w:tcPr>
            <w:tcW w:w="2328" w:type="dxa"/>
            <w:tcBorders>
              <w:top w:val="single" w:sz="4" w:space="0" w:color="auto"/>
              <w:left w:val="single" w:sz="4" w:space="0" w:color="000000"/>
              <w:bottom w:val="single" w:sz="4" w:space="0" w:color="auto"/>
            </w:tcBorders>
          </w:tcPr>
          <w:p w:rsidR="003F7E3E" w:rsidRPr="00FE3C14" w:rsidRDefault="003F7E3E" w:rsidP="004741C7">
            <w:pPr>
              <w:snapToGrid w:val="0"/>
              <w:spacing w:line="200" w:lineRule="atLeast"/>
              <w:ind w:firstLine="0"/>
              <w:jc w:val="center"/>
              <w:rPr>
                <w:sz w:val="22"/>
                <w:szCs w:val="22"/>
              </w:rPr>
            </w:pPr>
            <w:r w:rsidRPr="00FE3C14">
              <w:rPr>
                <w:sz w:val="22"/>
                <w:szCs w:val="22"/>
              </w:rPr>
              <w:t>5</w:t>
            </w:r>
          </w:p>
        </w:tc>
        <w:tc>
          <w:tcPr>
            <w:tcW w:w="2236" w:type="dxa"/>
            <w:tcBorders>
              <w:top w:val="single" w:sz="4" w:space="0" w:color="auto"/>
              <w:left w:val="single" w:sz="4" w:space="0" w:color="000000"/>
              <w:bottom w:val="single" w:sz="4" w:space="0" w:color="auto"/>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top w:val="single" w:sz="4" w:space="0" w:color="auto"/>
              <w:left w:val="single" w:sz="4" w:space="0" w:color="000000"/>
              <w:bottom w:val="single" w:sz="4" w:space="0" w:color="auto"/>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auto"/>
              <w:left w:val="single" w:sz="4" w:space="0" w:color="000000"/>
              <w:bottom w:val="single" w:sz="4" w:space="0" w:color="auto"/>
            </w:tcBorders>
          </w:tcPr>
          <w:p w:rsidR="003F7E3E" w:rsidRPr="00FE3C14" w:rsidRDefault="003F7E3E" w:rsidP="00310DA2">
            <w:pPr>
              <w:pStyle w:val="ac"/>
              <w:suppressAutoHyphens w:val="0"/>
              <w:snapToGrid w:val="0"/>
              <w:rPr>
                <w:rFonts w:cs="Times New Roman"/>
                <w:sz w:val="22"/>
                <w:szCs w:val="22"/>
              </w:rPr>
            </w:pPr>
            <w:r w:rsidRPr="00FE3C14">
              <w:rPr>
                <w:rFonts w:cs="Times New Roman"/>
                <w:sz w:val="22"/>
                <w:szCs w:val="22"/>
              </w:rPr>
              <w:t>Благодарность Правительства СПб</w:t>
            </w:r>
          </w:p>
        </w:tc>
        <w:tc>
          <w:tcPr>
            <w:tcW w:w="2328" w:type="dxa"/>
            <w:tcBorders>
              <w:top w:val="single" w:sz="4" w:space="0" w:color="auto"/>
              <w:left w:val="single" w:sz="4" w:space="0" w:color="000000"/>
              <w:bottom w:val="single" w:sz="4" w:space="0" w:color="auto"/>
            </w:tcBorders>
          </w:tcPr>
          <w:p w:rsidR="003F7E3E" w:rsidRPr="00FE3C14" w:rsidRDefault="003F7E3E" w:rsidP="004741C7">
            <w:pPr>
              <w:snapToGrid w:val="0"/>
              <w:spacing w:line="200" w:lineRule="atLeast"/>
              <w:ind w:firstLine="0"/>
              <w:jc w:val="center"/>
              <w:rPr>
                <w:sz w:val="22"/>
                <w:szCs w:val="22"/>
              </w:rPr>
            </w:pPr>
            <w:r w:rsidRPr="00FE3C14">
              <w:rPr>
                <w:sz w:val="22"/>
                <w:szCs w:val="22"/>
              </w:rPr>
              <w:t>1</w:t>
            </w:r>
          </w:p>
        </w:tc>
        <w:tc>
          <w:tcPr>
            <w:tcW w:w="2236" w:type="dxa"/>
            <w:tcBorders>
              <w:top w:val="single" w:sz="4" w:space="0" w:color="auto"/>
              <w:left w:val="single" w:sz="4" w:space="0" w:color="000000"/>
              <w:bottom w:val="single" w:sz="4" w:space="0" w:color="auto"/>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top w:val="single" w:sz="4" w:space="0" w:color="auto"/>
              <w:left w:val="single" w:sz="4" w:space="0" w:color="000000"/>
              <w:bottom w:val="single" w:sz="4" w:space="0" w:color="auto"/>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auto"/>
              <w:left w:val="single" w:sz="4" w:space="0" w:color="000000"/>
              <w:bottom w:val="single" w:sz="4" w:space="0" w:color="auto"/>
            </w:tcBorders>
          </w:tcPr>
          <w:p w:rsidR="003F7E3E" w:rsidRPr="00FE3C14" w:rsidRDefault="003F7E3E" w:rsidP="00310DA2">
            <w:pPr>
              <w:pStyle w:val="ac"/>
              <w:suppressAutoHyphens w:val="0"/>
              <w:snapToGrid w:val="0"/>
              <w:rPr>
                <w:rFonts w:cs="Times New Roman"/>
                <w:sz w:val="22"/>
                <w:szCs w:val="22"/>
              </w:rPr>
            </w:pPr>
            <w:r w:rsidRPr="00FE3C14">
              <w:rPr>
                <w:rFonts w:cs="Times New Roman"/>
                <w:sz w:val="22"/>
                <w:szCs w:val="22"/>
              </w:rPr>
              <w:t>Ученая степень «Кандидат наук»</w:t>
            </w:r>
          </w:p>
        </w:tc>
        <w:tc>
          <w:tcPr>
            <w:tcW w:w="2328" w:type="dxa"/>
            <w:tcBorders>
              <w:top w:val="single" w:sz="4" w:space="0" w:color="auto"/>
              <w:left w:val="single" w:sz="4" w:space="0" w:color="000000"/>
              <w:bottom w:val="single" w:sz="4" w:space="0" w:color="auto"/>
            </w:tcBorders>
          </w:tcPr>
          <w:p w:rsidR="003F7E3E" w:rsidRPr="00FE3C14" w:rsidRDefault="003F7E3E" w:rsidP="004741C7">
            <w:pPr>
              <w:snapToGrid w:val="0"/>
              <w:spacing w:line="200" w:lineRule="atLeast"/>
              <w:ind w:firstLine="0"/>
              <w:jc w:val="center"/>
              <w:rPr>
                <w:sz w:val="22"/>
                <w:szCs w:val="22"/>
              </w:rPr>
            </w:pPr>
            <w:r w:rsidRPr="00FE3C14">
              <w:rPr>
                <w:sz w:val="22"/>
                <w:szCs w:val="22"/>
              </w:rPr>
              <w:t>3</w:t>
            </w:r>
          </w:p>
        </w:tc>
        <w:tc>
          <w:tcPr>
            <w:tcW w:w="2236" w:type="dxa"/>
            <w:tcBorders>
              <w:top w:val="single" w:sz="4" w:space="0" w:color="auto"/>
              <w:left w:val="single" w:sz="4" w:space="0" w:color="000000"/>
              <w:bottom w:val="single" w:sz="4" w:space="0" w:color="auto"/>
              <w:right w:val="single" w:sz="4" w:space="0" w:color="000000"/>
            </w:tcBorders>
          </w:tcPr>
          <w:p w:rsidR="003F7E3E" w:rsidRPr="00FE3C14" w:rsidRDefault="003F7E3E" w:rsidP="004741C7">
            <w:pPr>
              <w:snapToGrid w:val="0"/>
              <w:spacing w:line="200" w:lineRule="atLeast"/>
              <w:ind w:firstLine="0"/>
              <w:jc w:val="center"/>
              <w:rPr>
                <w:sz w:val="22"/>
                <w:szCs w:val="22"/>
              </w:rPr>
            </w:pPr>
            <w:r w:rsidRPr="00FE3C14">
              <w:rPr>
                <w:sz w:val="22"/>
                <w:szCs w:val="22"/>
              </w:rPr>
              <w:t>-</w:t>
            </w:r>
          </w:p>
        </w:tc>
      </w:tr>
      <w:tr w:rsidR="003F7E3E" w:rsidRPr="00FE3C14" w:rsidTr="00310DA2">
        <w:tc>
          <w:tcPr>
            <w:tcW w:w="567" w:type="dxa"/>
            <w:tcBorders>
              <w:top w:val="single" w:sz="4" w:space="0" w:color="auto"/>
              <w:left w:val="single" w:sz="4" w:space="0" w:color="000000"/>
              <w:bottom w:val="single" w:sz="4" w:space="0" w:color="auto"/>
            </w:tcBorders>
          </w:tcPr>
          <w:p w:rsidR="003F7E3E" w:rsidRPr="00FE3C14" w:rsidRDefault="003F7E3E" w:rsidP="003F7E3E">
            <w:pPr>
              <w:numPr>
                <w:ilvl w:val="0"/>
                <w:numId w:val="2"/>
              </w:numPr>
              <w:autoSpaceDE/>
              <w:autoSpaceDN/>
              <w:adjustRightInd/>
              <w:snapToGrid w:val="0"/>
              <w:spacing w:line="200" w:lineRule="atLeast"/>
              <w:ind w:left="378" w:right="6" w:hanging="186"/>
              <w:jc w:val="left"/>
              <w:rPr>
                <w:sz w:val="22"/>
                <w:szCs w:val="22"/>
              </w:rPr>
            </w:pPr>
          </w:p>
        </w:tc>
        <w:tc>
          <w:tcPr>
            <w:tcW w:w="5217" w:type="dxa"/>
            <w:tcBorders>
              <w:top w:val="single" w:sz="4" w:space="0" w:color="auto"/>
              <w:left w:val="single" w:sz="4" w:space="0" w:color="000000"/>
              <w:bottom w:val="single" w:sz="4" w:space="0" w:color="auto"/>
            </w:tcBorders>
          </w:tcPr>
          <w:p w:rsidR="003F7E3E" w:rsidRPr="00FE3C14" w:rsidRDefault="003F7E3E" w:rsidP="00310DA2">
            <w:pPr>
              <w:pStyle w:val="ac"/>
              <w:suppressAutoHyphens w:val="0"/>
              <w:snapToGrid w:val="0"/>
              <w:rPr>
                <w:rFonts w:cs="Times New Roman"/>
                <w:sz w:val="22"/>
                <w:szCs w:val="22"/>
              </w:rPr>
            </w:pPr>
            <w:r w:rsidRPr="00FE3C14">
              <w:rPr>
                <w:rFonts w:cs="Times New Roman"/>
                <w:sz w:val="22"/>
                <w:szCs w:val="22"/>
              </w:rPr>
              <w:t xml:space="preserve">Молодежная премия администрации Московского района Санкт-Петербурга </w:t>
            </w:r>
          </w:p>
        </w:tc>
        <w:tc>
          <w:tcPr>
            <w:tcW w:w="2328" w:type="dxa"/>
            <w:tcBorders>
              <w:top w:val="single" w:sz="4" w:space="0" w:color="auto"/>
              <w:left w:val="single" w:sz="4" w:space="0" w:color="000000"/>
              <w:bottom w:val="single" w:sz="4" w:space="0" w:color="auto"/>
            </w:tcBorders>
          </w:tcPr>
          <w:p w:rsidR="003F7E3E" w:rsidRPr="00FE3C14" w:rsidRDefault="003F7E3E" w:rsidP="004741C7">
            <w:pPr>
              <w:snapToGrid w:val="0"/>
              <w:spacing w:line="200" w:lineRule="atLeast"/>
              <w:ind w:firstLine="0"/>
              <w:jc w:val="center"/>
              <w:rPr>
                <w:sz w:val="22"/>
                <w:szCs w:val="22"/>
              </w:rPr>
            </w:pPr>
            <w:r w:rsidRPr="00FE3C14">
              <w:rPr>
                <w:sz w:val="22"/>
                <w:szCs w:val="22"/>
              </w:rPr>
              <w:t>5</w:t>
            </w:r>
          </w:p>
        </w:tc>
        <w:tc>
          <w:tcPr>
            <w:tcW w:w="2236" w:type="dxa"/>
            <w:tcBorders>
              <w:top w:val="single" w:sz="4" w:space="0" w:color="auto"/>
              <w:left w:val="single" w:sz="4" w:space="0" w:color="000000"/>
              <w:bottom w:val="single" w:sz="4" w:space="0" w:color="auto"/>
              <w:right w:val="single" w:sz="4" w:space="0" w:color="000000"/>
            </w:tcBorders>
          </w:tcPr>
          <w:p w:rsidR="003F7E3E" w:rsidRPr="00FE3C14" w:rsidRDefault="002C224A" w:rsidP="004741C7">
            <w:pPr>
              <w:snapToGrid w:val="0"/>
              <w:spacing w:line="200" w:lineRule="atLeast"/>
              <w:ind w:firstLine="0"/>
              <w:jc w:val="center"/>
              <w:rPr>
                <w:sz w:val="22"/>
                <w:szCs w:val="22"/>
              </w:rPr>
            </w:pPr>
            <w:r w:rsidRPr="00FE3C14">
              <w:rPr>
                <w:sz w:val="22"/>
                <w:szCs w:val="22"/>
              </w:rPr>
              <w:t>-</w:t>
            </w:r>
          </w:p>
        </w:tc>
      </w:tr>
    </w:tbl>
    <w:p w:rsidR="003F7E3E" w:rsidRPr="00610FCB" w:rsidRDefault="003F7E3E" w:rsidP="004F3B73">
      <w:pPr>
        <w:tabs>
          <w:tab w:val="left" w:pos="1154"/>
          <w:tab w:val="left" w:pos="1880"/>
        </w:tabs>
        <w:spacing w:line="200" w:lineRule="atLeast"/>
        <w:ind w:firstLine="0"/>
        <w:jc w:val="center"/>
        <w:rPr>
          <w:b/>
        </w:rPr>
      </w:pPr>
    </w:p>
    <w:p w:rsidR="00734AE7" w:rsidRPr="00610FCB" w:rsidRDefault="00734AE7" w:rsidP="004F3B73">
      <w:pPr>
        <w:tabs>
          <w:tab w:val="left" w:pos="1154"/>
          <w:tab w:val="left" w:pos="1880"/>
        </w:tabs>
        <w:spacing w:line="200" w:lineRule="atLeast"/>
        <w:ind w:firstLine="0"/>
        <w:jc w:val="center"/>
        <w:rPr>
          <w:b/>
        </w:rPr>
      </w:pPr>
    </w:p>
    <w:p w:rsidR="00DF6DC0" w:rsidRPr="001A4661" w:rsidRDefault="00DF6DC0" w:rsidP="001A4661">
      <w:pPr>
        <w:pStyle w:val="Default"/>
        <w:rPr>
          <w:b/>
          <w:color w:val="auto"/>
        </w:rPr>
      </w:pPr>
      <w:r w:rsidRPr="001A4661">
        <w:rPr>
          <w:b/>
          <w:color w:val="auto"/>
        </w:rPr>
        <w:t xml:space="preserve">Педагогические работники, </w:t>
      </w:r>
      <w:r w:rsidR="00B77AE4" w:rsidRPr="001A4661">
        <w:rPr>
          <w:b/>
          <w:color w:val="auto"/>
        </w:rPr>
        <w:t xml:space="preserve">удостоенные премий и грантов в </w:t>
      </w:r>
      <w:r w:rsidRPr="001A4661">
        <w:rPr>
          <w:b/>
          <w:color w:val="auto"/>
        </w:rPr>
        <w:t>201</w:t>
      </w:r>
      <w:r w:rsidR="00EF4271" w:rsidRPr="001A4661">
        <w:rPr>
          <w:b/>
          <w:color w:val="auto"/>
        </w:rPr>
        <w:t>8</w:t>
      </w:r>
      <w:r w:rsidRPr="001A4661">
        <w:rPr>
          <w:b/>
          <w:color w:val="auto"/>
        </w:rPr>
        <w:t>-201</w:t>
      </w:r>
      <w:r w:rsidR="00EF4271" w:rsidRPr="001A4661">
        <w:rPr>
          <w:b/>
          <w:color w:val="auto"/>
        </w:rPr>
        <w:t>9</w:t>
      </w:r>
      <w:r w:rsidRPr="001A4661">
        <w:rPr>
          <w:b/>
          <w:color w:val="auto"/>
        </w:rPr>
        <w:t xml:space="preserve"> уч.</w:t>
      </w:r>
      <w:r w:rsidR="00FB1BE3" w:rsidRPr="001A4661">
        <w:rPr>
          <w:b/>
          <w:color w:val="auto"/>
        </w:rPr>
        <w:t xml:space="preserve"> </w:t>
      </w:r>
      <w:r w:rsidRPr="001A4661">
        <w:rPr>
          <w:b/>
          <w:color w:val="auto"/>
        </w:rPr>
        <w:t>г</w:t>
      </w:r>
      <w:r w:rsidR="00823AE5" w:rsidRPr="001A4661">
        <w:rPr>
          <w:b/>
          <w:color w:val="auto"/>
        </w:rPr>
        <w:t>оду</w:t>
      </w:r>
    </w:p>
    <w:p w:rsidR="00285299" w:rsidRDefault="00285299" w:rsidP="00823AE5">
      <w:pPr>
        <w:tabs>
          <w:tab w:val="left" w:pos="1140"/>
        </w:tabs>
        <w:spacing w:line="200" w:lineRule="atLeast"/>
        <w:ind w:firstLine="0"/>
        <w:jc w:val="center"/>
        <w:rPr>
          <w:b/>
          <w:bCs/>
        </w:rPr>
      </w:pPr>
    </w:p>
    <w:tbl>
      <w:tblPr>
        <w:tblW w:w="10335" w:type="dxa"/>
        <w:tblInd w:w="108" w:type="dxa"/>
        <w:tblLayout w:type="fixed"/>
        <w:tblLook w:val="0000" w:firstRow="0" w:lastRow="0" w:firstColumn="0" w:lastColumn="0" w:noHBand="0" w:noVBand="0"/>
      </w:tblPr>
      <w:tblGrid>
        <w:gridCol w:w="400"/>
        <w:gridCol w:w="2563"/>
        <w:gridCol w:w="2304"/>
        <w:gridCol w:w="5068"/>
      </w:tblGrid>
      <w:tr w:rsidR="00285299" w:rsidRPr="00CF74CA" w:rsidTr="00310DA2">
        <w:trPr>
          <w:tblHeader/>
        </w:trPr>
        <w:tc>
          <w:tcPr>
            <w:tcW w:w="400" w:type="dxa"/>
            <w:tcBorders>
              <w:top w:val="single" w:sz="4" w:space="0" w:color="000000"/>
              <w:left w:val="single" w:sz="4" w:space="0" w:color="000000"/>
              <w:bottom w:val="single" w:sz="4" w:space="0" w:color="000000"/>
            </w:tcBorders>
          </w:tcPr>
          <w:p w:rsidR="00285299" w:rsidRPr="00CF74CA" w:rsidRDefault="00285299" w:rsidP="00310DA2">
            <w:pPr>
              <w:snapToGrid w:val="0"/>
              <w:spacing w:line="200" w:lineRule="atLeast"/>
              <w:jc w:val="center"/>
            </w:pPr>
            <w:r w:rsidRPr="00CF74CA">
              <w:rPr>
                <w:sz w:val="22"/>
                <w:szCs w:val="22"/>
              </w:rPr>
              <w:t>№</w:t>
            </w:r>
          </w:p>
        </w:tc>
        <w:tc>
          <w:tcPr>
            <w:tcW w:w="2563" w:type="dxa"/>
            <w:tcBorders>
              <w:top w:val="single" w:sz="4" w:space="0" w:color="000000"/>
              <w:left w:val="single" w:sz="4" w:space="0" w:color="000000"/>
              <w:bottom w:val="single" w:sz="4" w:space="0" w:color="000000"/>
            </w:tcBorders>
          </w:tcPr>
          <w:p w:rsidR="00285299" w:rsidRPr="001A4661" w:rsidRDefault="00285299" w:rsidP="00310DA2">
            <w:pPr>
              <w:snapToGrid w:val="0"/>
              <w:spacing w:line="200" w:lineRule="atLeast"/>
              <w:jc w:val="center"/>
              <w:rPr>
                <w:b/>
              </w:rPr>
            </w:pPr>
            <w:r w:rsidRPr="001A4661">
              <w:rPr>
                <w:b/>
              </w:rPr>
              <w:t>Ф.И.О.</w:t>
            </w:r>
          </w:p>
        </w:tc>
        <w:tc>
          <w:tcPr>
            <w:tcW w:w="2304" w:type="dxa"/>
            <w:tcBorders>
              <w:top w:val="single" w:sz="4" w:space="0" w:color="000000"/>
              <w:left w:val="single" w:sz="4" w:space="0" w:color="000000"/>
              <w:bottom w:val="single" w:sz="4" w:space="0" w:color="000000"/>
            </w:tcBorders>
          </w:tcPr>
          <w:p w:rsidR="00285299" w:rsidRPr="001A4661" w:rsidRDefault="00285299" w:rsidP="00310DA2">
            <w:pPr>
              <w:snapToGrid w:val="0"/>
              <w:spacing w:line="200" w:lineRule="atLeast"/>
              <w:jc w:val="left"/>
              <w:rPr>
                <w:b/>
              </w:rPr>
            </w:pPr>
            <w:r w:rsidRPr="001A4661">
              <w:rPr>
                <w:b/>
              </w:rPr>
              <w:t>Должность</w:t>
            </w:r>
          </w:p>
        </w:tc>
        <w:tc>
          <w:tcPr>
            <w:tcW w:w="5068" w:type="dxa"/>
            <w:tcBorders>
              <w:top w:val="single" w:sz="4" w:space="0" w:color="000000"/>
              <w:left w:val="single" w:sz="4" w:space="0" w:color="000000"/>
              <w:bottom w:val="single" w:sz="4" w:space="0" w:color="000000"/>
              <w:right w:val="single" w:sz="4" w:space="0" w:color="000000"/>
            </w:tcBorders>
          </w:tcPr>
          <w:p w:rsidR="00285299" w:rsidRPr="001A4661" w:rsidRDefault="00285299" w:rsidP="00310DA2">
            <w:pPr>
              <w:snapToGrid w:val="0"/>
              <w:spacing w:line="200" w:lineRule="atLeast"/>
              <w:jc w:val="center"/>
              <w:rPr>
                <w:b/>
              </w:rPr>
            </w:pPr>
            <w:r w:rsidRPr="001A4661">
              <w:rPr>
                <w:b/>
              </w:rPr>
              <w:t>Наименование премии, гранта</w:t>
            </w:r>
          </w:p>
        </w:tc>
      </w:tr>
      <w:tr w:rsidR="00285299" w:rsidRPr="00CF74CA" w:rsidTr="00310DA2">
        <w:trPr>
          <w:tblHeader/>
        </w:trPr>
        <w:tc>
          <w:tcPr>
            <w:tcW w:w="400" w:type="dxa"/>
            <w:tcBorders>
              <w:top w:val="single" w:sz="4" w:space="0" w:color="000000"/>
              <w:left w:val="single" w:sz="4" w:space="0" w:color="000000"/>
              <w:bottom w:val="single" w:sz="4" w:space="0" w:color="000000"/>
            </w:tcBorders>
          </w:tcPr>
          <w:p w:rsidR="00285299" w:rsidRPr="00CF74CA" w:rsidRDefault="00285299" w:rsidP="00310DA2">
            <w:pPr>
              <w:snapToGrid w:val="0"/>
              <w:spacing w:line="200" w:lineRule="atLeast"/>
              <w:jc w:val="center"/>
              <w:rPr>
                <w:sz w:val="22"/>
                <w:szCs w:val="22"/>
              </w:rPr>
            </w:pPr>
          </w:p>
        </w:tc>
        <w:tc>
          <w:tcPr>
            <w:tcW w:w="2563" w:type="dxa"/>
            <w:tcBorders>
              <w:top w:val="single" w:sz="4" w:space="0" w:color="000000"/>
              <w:left w:val="single" w:sz="4" w:space="0" w:color="000000"/>
              <w:bottom w:val="single" w:sz="4" w:space="0" w:color="000000"/>
            </w:tcBorders>
          </w:tcPr>
          <w:p w:rsidR="00285299" w:rsidRPr="001A4661" w:rsidRDefault="00EF4271" w:rsidP="00310DA2">
            <w:pPr>
              <w:snapToGrid w:val="0"/>
              <w:spacing w:line="200" w:lineRule="atLeast"/>
              <w:ind w:firstLine="0"/>
              <w:jc w:val="left"/>
            </w:pPr>
            <w:r w:rsidRPr="001A4661">
              <w:t>Назарова В.Г</w:t>
            </w:r>
            <w:r w:rsidR="00285299" w:rsidRPr="001A4661">
              <w:t>.</w:t>
            </w:r>
          </w:p>
        </w:tc>
        <w:tc>
          <w:tcPr>
            <w:tcW w:w="2304" w:type="dxa"/>
            <w:tcBorders>
              <w:top w:val="single" w:sz="4" w:space="0" w:color="000000"/>
              <w:left w:val="single" w:sz="4" w:space="0" w:color="000000"/>
              <w:bottom w:val="single" w:sz="4" w:space="0" w:color="000000"/>
            </w:tcBorders>
          </w:tcPr>
          <w:p w:rsidR="00285299" w:rsidRPr="001A4661" w:rsidRDefault="00285299" w:rsidP="00310DA2">
            <w:pPr>
              <w:snapToGrid w:val="0"/>
              <w:spacing w:line="200" w:lineRule="atLeast"/>
              <w:ind w:firstLine="0"/>
              <w:jc w:val="left"/>
            </w:pPr>
            <w:r w:rsidRPr="001A4661">
              <w:t>Педагог дополнительного образования</w:t>
            </w:r>
          </w:p>
        </w:tc>
        <w:tc>
          <w:tcPr>
            <w:tcW w:w="5068" w:type="dxa"/>
            <w:tcBorders>
              <w:top w:val="single" w:sz="4" w:space="0" w:color="000000"/>
              <w:left w:val="single" w:sz="4" w:space="0" w:color="000000"/>
              <w:bottom w:val="single" w:sz="4" w:space="0" w:color="000000"/>
              <w:right w:val="single" w:sz="4" w:space="0" w:color="000000"/>
            </w:tcBorders>
          </w:tcPr>
          <w:p w:rsidR="00285299" w:rsidRPr="001A4661" w:rsidRDefault="00285299" w:rsidP="00310DA2">
            <w:pPr>
              <w:snapToGrid w:val="0"/>
              <w:spacing w:line="200" w:lineRule="atLeast"/>
              <w:ind w:firstLine="0"/>
              <w:jc w:val="left"/>
            </w:pPr>
            <w:r w:rsidRPr="001A4661">
              <w:t>Премия Правительства Санкт-Петербурга «Лучший педагог дополнительного образования»</w:t>
            </w:r>
          </w:p>
        </w:tc>
      </w:tr>
    </w:tbl>
    <w:p w:rsidR="00DF6DC0" w:rsidRPr="00610FCB" w:rsidRDefault="00DF6DC0" w:rsidP="00C85B1E">
      <w:pPr>
        <w:tabs>
          <w:tab w:val="left" w:pos="1140"/>
        </w:tabs>
        <w:spacing w:line="200" w:lineRule="atLeast"/>
        <w:ind w:firstLine="0"/>
        <w:rPr>
          <w:b/>
          <w:bCs/>
        </w:rPr>
      </w:pPr>
    </w:p>
    <w:p w:rsidR="007D3272" w:rsidRPr="001A4661" w:rsidRDefault="007D3272" w:rsidP="001A4661">
      <w:pPr>
        <w:pStyle w:val="Default"/>
        <w:rPr>
          <w:b/>
          <w:color w:val="auto"/>
        </w:rPr>
      </w:pPr>
      <w:r w:rsidRPr="001A4661">
        <w:rPr>
          <w:b/>
          <w:color w:val="auto"/>
        </w:rPr>
        <w:lastRenderedPageBreak/>
        <w:t>Средняя наполняемость групп</w:t>
      </w:r>
    </w:p>
    <w:p w:rsidR="007D3272" w:rsidRPr="001A4661" w:rsidRDefault="007D3272" w:rsidP="001A4661">
      <w:pPr>
        <w:pStyle w:val="Default"/>
        <w:ind w:firstLine="709"/>
        <w:jc w:val="both"/>
        <w:rPr>
          <w:color w:val="auto"/>
        </w:rPr>
      </w:pPr>
      <w:r w:rsidRPr="001A4661">
        <w:rPr>
          <w:color w:val="auto"/>
        </w:rPr>
        <w:t>В</w:t>
      </w:r>
      <w:r w:rsidR="00E07F22" w:rsidRPr="001A4661">
        <w:rPr>
          <w:color w:val="auto"/>
        </w:rPr>
        <w:t>о</w:t>
      </w:r>
      <w:r w:rsidRPr="001A4661">
        <w:rPr>
          <w:color w:val="auto"/>
        </w:rPr>
        <w:t xml:space="preserve"> </w:t>
      </w:r>
      <w:r w:rsidR="00E07F22" w:rsidRPr="001A4661">
        <w:rPr>
          <w:color w:val="auto"/>
        </w:rPr>
        <w:t>исполнение</w:t>
      </w:r>
      <w:r w:rsidRPr="001A4661">
        <w:rPr>
          <w:color w:val="auto"/>
        </w:rPr>
        <w:t xml:space="preserve"> требовани</w:t>
      </w:r>
      <w:r w:rsidR="00E07F22" w:rsidRPr="001A4661">
        <w:rPr>
          <w:color w:val="auto"/>
        </w:rPr>
        <w:t xml:space="preserve">й </w:t>
      </w:r>
      <w:r w:rsidRPr="001A4661">
        <w:rPr>
          <w:color w:val="auto"/>
        </w:rPr>
        <w:t>Санитарно-эпидемиологических правил и нормативов для организаций дополнительного образования СанПиН 2.4.4.3172-14, Гигиенически</w:t>
      </w:r>
      <w:r w:rsidR="00E07F22" w:rsidRPr="001A4661">
        <w:rPr>
          <w:color w:val="auto"/>
        </w:rPr>
        <w:t xml:space="preserve">х </w:t>
      </w:r>
      <w:r w:rsidRPr="001A4661">
        <w:rPr>
          <w:color w:val="auto"/>
        </w:rPr>
        <w:t xml:space="preserve"> требовани</w:t>
      </w:r>
      <w:r w:rsidR="00E07F22" w:rsidRPr="001A4661">
        <w:rPr>
          <w:color w:val="auto"/>
        </w:rPr>
        <w:t>й</w:t>
      </w:r>
      <w:r w:rsidRPr="001A4661">
        <w:rPr>
          <w:color w:val="auto"/>
        </w:rPr>
        <w:t xml:space="preserve"> к персональным электронно-вычислительным машинам и организации работы СанПиН 2.2.2/2.4.1340-03, а также в соответствии с особенностями учебных помещений ЦДЮТТ средняя наполняемость групп объединений технической и социально-педагогической направленностей составляет 10,3 чел., групп художественной и физкультурно-спортивной направленностей – 12,3 чел. </w:t>
      </w:r>
    </w:p>
    <w:p w:rsidR="00E07F22" w:rsidRPr="00610FCB" w:rsidRDefault="00E07F22" w:rsidP="00FD1931">
      <w:pPr>
        <w:pStyle w:val="Default"/>
        <w:numPr>
          <w:ilvl w:val="0"/>
          <w:numId w:val="26"/>
        </w:numPr>
        <w:jc w:val="center"/>
        <w:rPr>
          <w:b/>
          <w:color w:val="auto"/>
          <w:sz w:val="28"/>
          <w:szCs w:val="28"/>
        </w:rPr>
      </w:pPr>
      <w:r w:rsidRPr="00610FCB">
        <w:rPr>
          <w:b/>
          <w:color w:val="auto"/>
          <w:sz w:val="28"/>
          <w:szCs w:val="28"/>
        </w:rPr>
        <w:t>Результаты деятельности учреждения, качество образования</w:t>
      </w:r>
    </w:p>
    <w:p w:rsidR="00E07F22" w:rsidRPr="00610FCB" w:rsidRDefault="00E07F22" w:rsidP="00823AE5">
      <w:pPr>
        <w:pStyle w:val="11"/>
        <w:tabs>
          <w:tab w:val="left" w:pos="1140"/>
        </w:tabs>
        <w:suppressAutoHyphens w:val="0"/>
        <w:spacing w:line="200" w:lineRule="atLeast"/>
        <w:ind w:left="0" w:firstLine="567"/>
        <w:jc w:val="center"/>
        <w:rPr>
          <w:rFonts w:cs="Times New Roman"/>
          <w:b/>
          <w:bCs/>
        </w:rPr>
      </w:pPr>
    </w:p>
    <w:p w:rsidR="00E07F22" w:rsidRPr="00610FCB" w:rsidRDefault="006B61E0" w:rsidP="00A943BC">
      <w:pPr>
        <w:pStyle w:val="11"/>
        <w:tabs>
          <w:tab w:val="left" w:pos="1140"/>
        </w:tabs>
        <w:suppressAutoHyphens w:val="0"/>
        <w:spacing w:line="200" w:lineRule="atLeast"/>
        <w:ind w:left="0"/>
        <w:rPr>
          <w:rFonts w:cs="Times New Roman"/>
          <w:b/>
          <w:bCs/>
        </w:rPr>
      </w:pPr>
      <w:r w:rsidRPr="00610FCB">
        <w:rPr>
          <w:rFonts w:cs="Times New Roman"/>
          <w:b/>
          <w:bCs/>
        </w:rPr>
        <w:t>Результаты оценки качества образования, принятой в учреждении</w:t>
      </w:r>
    </w:p>
    <w:p w:rsidR="00A943BC" w:rsidRPr="00610FCB" w:rsidRDefault="00A943BC" w:rsidP="00A943BC">
      <w:pPr>
        <w:pStyle w:val="Default"/>
        <w:ind w:firstLine="709"/>
        <w:jc w:val="both"/>
        <w:rPr>
          <w:color w:val="auto"/>
        </w:rPr>
      </w:pPr>
      <w:r w:rsidRPr="00610FCB">
        <w:rPr>
          <w:color w:val="auto"/>
        </w:rPr>
        <w:t>Система оценки качества образования в ЦДЮТТ Московского района Санкт-Петербурга включает в себя мониторинговы</w:t>
      </w:r>
      <w:r w:rsidR="00E85FE4" w:rsidRPr="00610FCB">
        <w:rPr>
          <w:color w:val="auto"/>
        </w:rPr>
        <w:t>е исследования</w:t>
      </w:r>
      <w:r w:rsidRPr="00610FCB">
        <w:rPr>
          <w:color w:val="auto"/>
        </w:rPr>
        <w:t xml:space="preserve">, анкетирование участников образовательного процесса, оценивание и фиксацию результативности по всем направлениям образовательной деятельности. Разработана и ведется </w:t>
      </w:r>
      <w:r w:rsidR="00FE3C14">
        <w:rPr>
          <w:color w:val="auto"/>
        </w:rPr>
        <w:t xml:space="preserve">электронная </w:t>
      </w:r>
      <w:r w:rsidRPr="00610FCB">
        <w:rPr>
          <w:color w:val="auto"/>
        </w:rPr>
        <w:t xml:space="preserve">база данных учета достижений обучающихся. По каждой образовательной программе создана система диагностики развития учащихся, отслеживания результативности освоения программы. </w:t>
      </w:r>
    </w:p>
    <w:p w:rsidR="00A943BC" w:rsidRPr="00610FCB" w:rsidRDefault="00A943BC" w:rsidP="00A943BC">
      <w:pPr>
        <w:pStyle w:val="Default"/>
        <w:ind w:firstLine="709"/>
        <w:jc w:val="both"/>
        <w:rPr>
          <w:color w:val="auto"/>
        </w:rPr>
      </w:pPr>
      <w:r w:rsidRPr="00610FCB">
        <w:rPr>
          <w:color w:val="auto"/>
        </w:rPr>
        <w:t xml:space="preserve">Главными критериями в оценивании состояния и эффективности образовательной деятельности учреждения являются показатели уровня освоения обучающимися образовательных программ и сохранение контингента обучающихся. </w:t>
      </w:r>
    </w:p>
    <w:p w:rsidR="00A943BC" w:rsidRPr="00CC309D" w:rsidRDefault="00A943BC" w:rsidP="00A943BC">
      <w:pPr>
        <w:pStyle w:val="Default"/>
        <w:ind w:firstLine="709"/>
        <w:jc w:val="both"/>
        <w:rPr>
          <w:color w:val="auto"/>
        </w:rPr>
      </w:pPr>
      <w:r w:rsidRPr="00CC309D">
        <w:rPr>
          <w:color w:val="auto"/>
        </w:rPr>
        <w:t>Итоговая диагностика результатов обучения по дополнительным общеобразовательным программам в 201</w:t>
      </w:r>
      <w:r w:rsidR="00146C0C">
        <w:rPr>
          <w:color w:val="auto"/>
        </w:rPr>
        <w:t>8</w:t>
      </w:r>
      <w:r w:rsidRPr="00CC309D">
        <w:rPr>
          <w:color w:val="auto"/>
        </w:rPr>
        <w:t>/201</w:t>
      </w:r>
      <w:r w:rsidR="00146C0C">
        <w:rPr>
          <w:color w:val="auto"/>
        </w:rPr>
        <w:t>9</w:t>
      </w:r>
      <w:r w:rsidRPr="00CC309D">
        <w:rPr>
          <w:color w:val="auto"/>
        </w:rPr>
        <w:t xml:space="preserve"> учебном году показала, что 9</w:t>
      </w:r>
      <w:r w:rsidR="00CC309D" w:rsidRPr="00CC309D">
        <w:rPr>
          <w:color w:val="auto"/>
        </w:rPr>
        <w:t>9</w:t>
      </w:r>
      <w:r w:rsidR="00551C1A" w:rsidRPr="00CC309D">
        <w:rPr>
          <w:color w:val="auto"/>
        </w:rPr>
        <w:t>,</w:t>
      </w:r>
      <w:r w:rsidR="00CC309D" w:rsidRPr="00CC309D">
        <w:rPr>
          <w:color w:val="auto"/>
        </w:rPr>
        <w:t>1</w:t>
      </w:r>
      <w:r w:rsidR="00551C1A" w:rsidRPr="00CC309D">
        <w:rPr>
          <w:color w:val="auto"/>
        </w:rPr>
        <w:t xml:space="preserve"> </w:t>
      </w:r>
      <w:r w:rsidRPr="00CC309D">
        <w:rPr>
          <w:color w:val="auto"/>
        </w:rPr>
        <w:t>% обучающихся освоили программы, из них 9</w:t>
      </w:r>
      <w:r w:rsidR="00CC309D" w:rsidRPr="00CC309D">
        <w:rPr>
          <w:color w:val="auto"/>
        </w:rPr>
        <w:t>6</w:t>
      </w:r>
      <w:r w:rsidRPr="00CC309D">
        <w:rPr>
          <w:color w:val="auto"/>
        </w:rPr>
        <w:t>% на высоком уровне. Данные результаты свидетельствуют об у</w:t>
      </w:r>
      <w:r w:rsidR="00146C0C">
        <w:rPr>
          <w:color w:val="auto"/>
        </w:rPr>
        <w:t>си</w:t>
      </w:r>
      <w:r w:rsidRPr="00CC309D">
        <w:rPr>
          <w:color w:val="auto"/>
        </w:rPr>
        <w:t xml:space="preserve">лении в образовательном процессе дифференцированного подхода и реализации индивидуальных образовательных маршрутов в зависимости от способностей и особенностей детей. </w:t>
      </w:r>
    </w:p>
    <w:p w:rsidR="00A943BC" w:rsidRPr="00610FCB" w:rsidRDefault="00A943BC" w:rsidP="00A943BC">
      <w:pPr>
        <w:pStyle w:val="Default"/>
        <w:ind w:firstLine="709"/>
        <w:jc w:val="both"/>
        <w:rPr>
          <w:color w:val="auto"/>
        </w:rPr>
      </w:pPr>
      <w:r w:rsidRPr="00610FCB">
        <w:rPr>
          <w:color w:val="auto"/>
        </w:rPr>
        <w:t>Об улучшении качества дополнительного образования свидетельствует высок</w:t>
      </w:r>
      <w:r w:rsidR="009F41DF" w:rsidRPr="00610FCB">
        <w:rPr>
          <w:color w:val="auto"/>
        </w:rPr>
        <w:t>ий интерес к занятиям в объединениях ЦДЮТТ и</w:t>
      </w:r>
      <w:r w:rsidRPr="00610FCB">
        <w:rPr>
          <w:color w:val="auto"/>
        </w:rPr>
        <w:t xml:space="preserve"> количество победителей и призёров конкурсных мероприятий различных уровней.</w:t>
      </w:r>
    </w:p>
    <w:p w:rsidR="00551C1A" w:rsidRPr="00610FCB" w:rsidRDefault="00551C1A" w:rsidP="00551C1A">
      <w:pPr>
        <w:pStyle w:val="Default"/>
        <w:ind w:firstLine="709"/>
        <w:jc w:val="center"/>
        <w:rPr>
          <w:b/>
          <w:bCs/>
          <w:color w:val="auto"/>
        </w:rPr>
      </w:pPr>
    </w:p>
    <w:p w:rsidR="009F41DF" w:rsidRPr="00610FCB" w:rsidRDefault="009F41DF" w:rsidP="00551C1A">
      <w:pPr>
        <w:pStyle w:val="Default"/>
        <w:ind w:firstLine="709"/>
        <w:jc w:val="center"/>
        <w:rPr>
          <w:b/>
          <w:bCs/>
          <w:color w:val="auto"/>
        </w:rPr>
      </w:pPr>
      <w:r w:rsidRPr="00610FCB">
        <w:rPr>
          <w:b/>
          <w:bCs/>
          <w:color w:val="auto"/>
        </w:rPr>
        <w:t xml:space="preserve">Уровень освоения дополнительных общеобразовательных программ </w:t>
      </w:r>
    </w:p>
    <w:p w:rsidR="009F41DF" w:rsidRPr="00610FCB" w:rsidRDefault="009F41DF" w:rsidP="00551C1A">
      <w:pPr>
        <w:pStyle w:val="Default"/>
        <w:ind w:firstLine="709"/>
        <w:jc w:val="center"/>
        <w:rPr>
          <w:b/>
          <w:bCs/>
          <w:color w:val="auto"/>
        </w:rPr>
      </w:pPr>
      <w:r w:rsidRPr="00610FCB">
        <w:rPr>
          <w:b/>
          <w:bCs/>
          <w:color w:val="auto"/>
        </w:rPr>
        <w:t>в 201</w:t>
      </w:r>
      <w:r w:rsidR="007F3DCB">
        <w:rPr>
          <w:b/>
          <w:bCs/>
          <w:color w:val="auto"/>
        </w:rPr>
        <w:t>8</w:t>
      </w:r>
      <w:r w:rsidR="00FD1931" w:rsidRPr="00610FCB">
        <w:rPr>
          <w:b/>
          <w:bCs/>
          <w:color w:val="auto"/>
        </w:rPr>
        <w:t>/</w:t>
      </w:r>
      <w:r w:rsidRPr="00610FCB">
        <w:rPr>
          <w:b/>
          <w:bCs/>
          <w:color w:val="auto"/>
        </w:rPr>
        <w:t>201</w:t>
      </w:r>
      <w:r w:rsidR="007F3DCB">
        <w:rPr>
          <w:b/>
          <w:bCs/>
          <w:color w:val="auto"/>
        </w:rPr>
        <w:t>9</w:t>
      </w:r>
      <w:r w:rsidRPr="00610FCB">
        <w:rPr>
          <w:b/>
          <w:bCs/>
          <w:color w:val="auto"/>
        </w:rPr>
        <w:t xml:space="preserve"> уч</w:t>
      </w:r>
      <w:r w:rsidR="00FD1931" w:rsidRPr="00610FCB">
        <w:rPr>
          <w:b/>
          <w:bCs/>
          <w:color w:val="auto"/>
        </w:rPr>
        <w:t xml:space="preserve">. </w:t>
      </w:r>
      <w:r w:rsidRPr="00610FCB">
        <w:rPr>
          <w:b/>
          <w:bCs/>
          <w:color w:val="auto"/>
        </w:rPr>
        <w:t>году</w:t>
      </w:r>
    </w:p>
    <w:p w:rsidR="009F41DF" w:rsidRPr="00610FCB" w:rsidRDefault="009F41DF" w:rsidP="009F41DF">
      <w:pPr>
        <w:pStyle w:val="Default"/>
        <w:spacing w:line="360" w:lineRule="auto"/>
        <w:ind w:firstLine="708"/>
        <w:jc w:val="both"/>
        <w:rPr>
          <w:bCs/>
          <w:color w:val="auto"/>
        </w:rPr>
      </w:pPr>
    </w:p>
    <w:p w:rsidR="00297EA0" w:rsidRDefault="00297EA0" w:rsidP="00551C1A">
      <w:pPr>
        <w:pStyle w:val="Default"/>
        <w:jc w:val="center"/>
        <w:rPr>
          <w:b/>
          <w:bCs/>
          <w:color w:val="auto"/>
        </w:rPr>
      </w:pPr>
    </w:p>
    <w:p w:rsidR="00297EA0" w:rsidRDefault="00297EA0" w:rsidP="00551C1A">
      <w:pPr>
        <w:pStyle w:val="Default"/>
        <w:jc w:val="center"/>
        <w:rPr>
          <w:b/>
          <w:bCs/>
          <w:color w:val="auto"/>
        </w:rPr>
      </w:pPr>
    </w:p>
    <w:p w:rsidR="00297EA0" w:rsidRDefault="008D1E98" w:rsidP="00551C1A">
      <w:pPr>
        <w:pStyle w:val="Default"/>
        <w:jc w:val="center"/>
        <w:rPr>
          <w:b/>
          <w:bCs/>
          <w:color w:val="auto"/>
        </w:rPr>
      </w:pPr>
      <w:r>
        <w:rPr>
          <w:noProof/>
        </w:rPr>
        <w:drawing>
          <wp:inline distT="0" distB="0" distL="0" distR="0" wp14:anchorId="11431588" wp14:editId="21B00A3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3091" w:rsidRDefault="00133091" w:rsidP="00551C1A">
      <w:pPr>
        <w:pStyle w:val="Default"/>
        <w:jc w:val="center"/>
        <w:rPr>
          <w:b/>
          <w:bCs/>
          <w:color w:val="auto"/>
        </w:rPr>
      </w:pPr>
    </w:p>
    <w:p w:rsidR="00133091" w:rsidRDefault="00133091" w:rsidP="00551C1A">
      <w:pPr>
        <w:pStyle w:val="Default"/>
        <w:jc w:val="center"/>
        <w:rPr>
          <w:b/>
          <w:bCs/>
          <w:color w:val="auto"/>
        </w:rPr>
      </w:pPr>
    </w:p>
    <w:p w:rsidR="008D1E98" w:rsidRDefault="008D1E98" w:rsidP="00551C1A">
      <w:pPr>
        <w:pStyle w:val="Default"/>
        <w:jc w:val="center"/>
        <w:rPr>
          <w:b/>
          <w:bCs/>
          <w:color w:val="auto"/>
        </w:rPr>
      </w:pPr>
    </w:p>
    <w:p w:rsidR="00A943BC" w:rsidRDefault="00A943BC" w:rsidP="00D31241">
      <w:pPr>
        <w:pStyle w:val="Default"/>
        <w:jc w:val="both"/>
        <w:rPr>
          <w:b/>
          <w:bCs/>
        </w:rPr>
      </w:pPr>
      <w:r w:rsidRPr="00610FCB">
        <w:rPr>
          <w:b/>
          <w:bCs/>
          <w:color w:val="auto"/>
        </w:rPr>
        <w:lastRenderedPageBreak/>
        <w:t xml:space="preserve">Достижения обучающихся и коллективов ЦДЮТТ </w:t>
      </w:r>
      <w:r w:rsidR="00FD1931" w:rsidRPr="00610FCB">
        <w:rPr>
          <w:b/>
          <w:bCs/>
          <w:color w:val="auto"/>
        </w:rPr>
        <w:t>в 201</w:t>
      </w:r>
      <w:r w:rsidR="004F22D9">
        <w:rPr>
          <w:b/>
          <w:bCs/>
          <w:color w:val="auto"/>
        </w:rPr>
        <w:t>8</w:t>
      </w:r>
      <w:r w:rsidR="00FD1931" w:rsidRPr="00610FCB">
        <w:rPr>
          <w:b/>
          <w:bCs/>
          <w:color w:val="auto"/>
        </w:rPr>
        <w:t>/201</w:t>
      </w:r>
      <w:r w:rsidR="004F22D9">
        <w:rPr>
          <w:b/>
          <w:bCs/>
          <w:color w:val="auto"/>
        </w:rPr>
        <w:t>9</w:t>
      </w:r>
      <w:r w:rsidR="00FD1931" w:rsidRPr="00610FCB">
        <w:rPr>
          <w:b/>
          <w:bCs/>
          <w:color w:val="auto"/>
        </w:rPr>
        <w:t xml:space="preserve"> уч. году</w:t>
      </w:r>
      <w:r w:rsidR="00D31241">
        <w:rPr>
          <w:b/>
          <w:bCs/>
          <w:color w:val="auto"/>
        </w:rPr>
        <w:t xml:space="preserve"> </w:t>
      </w:r>
      <w:r w:rsidRPr="00610FCB">
        <w:rPr>
          <w:b/>
          <w:bCs/>
        </w:rPr>
        <w:t xml:space="preserve">в мероприятиях, имеющих официальный статус </w:t>
      </w:r>
    </w:p>
    <w:p w:rsidR="00DC22DD" w:rsidRDefault="00DC22DD" w:rsidP="00551C1A">
      <w:pPr>
        <w:snapToGrid w:val="0"/>
        <w:ind w:firstLine="0"/>
        <w:jc w:val="center"/>
        <w:rPr>
          <w:b/>
          <w:bCs/>
        </w:rPr>
      </w:pPr>
    </w:p>
    <w:tbl>
      <w:tblPr>
        <w:tblW w:w="8419" w:type="dxa"/>
        <w:tblInd w:w="599" w:type="dxa"/>
        <w:tblLook w:val="04A0" w:firstRow="1" w:lastRow="0" w:firstColumn="1" w:lastColumn="0" w:noHBand="0" w:noVBand="1"/>
      </w:tblPr>
      <w:tblGrid>
        <w:gridCol w:w="1980"/>
        <w:gridCol w:w="1701"/>
        <w:gridCol w:w="2126"/>
        <w:gridCol w:w="859"/>
        <w:gridCol w:w="859"/>
        <w:gridCol w:w="894"/>
      </w:tblGrid>
      <w:tr w:rsidR="00DC22DD" w:rsidRPr="000976AA" w:rsidTr="00B6605E">
        <w:trPr>
          <w:trHeight w:val="375"/>
        </w:trPr>
        <w:tc>
          <w:tcPr>
            <w:tcW w:w="1980" w:type="dxa"/>
            <w:vMerge w:val="restart"/>
            <w:tcBorders>
              <w:top w:val="single" w:sz="4" w:space="0" w:color="auto"/>
              <w:left w:val="single" w:sz="4" w:space="0" w:color="auto"/>
              <w:right w:val="single" w:sz="4" w:space="0" w:color="auto"/>
            </w:tcBorders>
            <w:shd w:val="clear" w:color="auto" w:fill="auto"/>
            <w:noWrap/>
            <w:hideMark/>
          </w:tcPr>
          <w:p w:rsidR="00DC22DD" w:rsidRPr="002A7F19" w:rsidRDefault="00DC22DD" w:rsidP="00DC22DD">
            <w:pPr>
              <w:ind w:firstLine="0"/>
              <w:jc w:val="center"/>
              <w:rPr>
                <w:rFonts w:eastAsia="Times New Roman"/>
                <w:b/>
                <w:color w:val="000000"/>
              </w:rPr>
            </w:pPr>
            <w:r w:rsidRPr="002A7F19">
              <w:rPr>
                <w:rFonts w:eastAsia="Times New Roman"/>
                <w:b/>
                <w:color w:val="000000"/>
              </w:rPr>
              <w:t>Результат</w:t>
            </w:r>
          </w:p>
        </w:tc>
        <w:tc>
          <w:tcPr>
            <w:tcW w:w="3827" w:type="dxa"/>
            <w:gridSpan w:val="2"/>
            <w:tcBorders>
              <w:top w:val="single" w:sz="4" w:space="0" w:color="auto"/>
              <w:left w:val="nil"/>
              <w:bottom w:val="single" w:sz="4" w:space="0" w:color="auto"/>
              <w:right w:val="single" w:sz="4" w:space="0" w:color="auto"/>
            </w:tcBorders>
            <w:shd w:val="clear" w:color="auto" w:fill="auto"/>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Учащиеся</w:t>
            </w:r>
          </w:p>
        </w:tc>
        <w:tc>
          <w:tcPr>
            <w:tcW w:w="1718" w:type="dxa"/>
            <w:gridSpan w:val="2"/>
            <w:tcBorders>
              <w:top w:val="single" w:sz="4" w:space="0" w:color="auto"/>
              <w:left w:val="nil"/>
              <w:bottom w:val="single" w:sz="4" w:space="0" w:color="auto"/>
              <w:right w:val="single" w:sz="4" w:space="0" w:color="auto"/>
            </w:tcBorders>
            <w:shd w:val="clear" w:color="auto" w:fill="auto"/>
            <w:noWrap/>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Коллективы</w:t>
            </w:r>
          </w:p>
        </w:tc>
        <w:tc>
          <w:tcPr>
            <w:tcW w:w="894" w:type="dxa"/>
            <w:vMerge w:val="restart"/>
            <w:tcBorders>
              <w:top w:val="single" w:sz="4" w:space="0" w:color="auto"/>
              <w:left w:val="nil"/>
              <w:right w:val="single" w:sz="4" w:space="0" w:color="auto"/>
            </w:tcBorders>
            <w:shd w:val="clear" w:color="auto" w:fill="FFFFFF" w:themeFill="background1"/>
            <w:noWrap/>
            <w:vAlign w:val="center"/>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Всего</w:t>
            </w:r>
          </w:p>
        </w:tc>
      </w:tr>
      <w:tr w:rsidR="00DC22DD" w:rsidRPr="000976AA" w:rsidTr="00B6605E">
        <w:trPr>
          <w:trHeight w:val="375"/>
        </w:trPr>
        <w:tc>
          <w:tcPr>
            <w:tcW w:w="1980" w:type="dxa"/>
            <w:vMerge/>
            <w:tcBorders>
              <w:left w:val="single" w:sz="4" w:space="0" w:color="auto"/>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p>
        </w:tc>
        <w:tc>
          <w:tcPr>
            <w:tcW w:w="1701" w:type="dxa"/>
            <w:tcBorders>
              <w:top w:val="nil"/>
              <w:left w:val="nil"/>
              <w:bottom w:val="single" w:sz="4" w:space="0" w:color="auto"/>
              <w:right w:val="single" w:sz="4" w:space="0" w:color="auto"/>
            </w:tcBorders>
            <w:shd w:val="clear" w:color="auto" w:fill="auto"/>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1 место</w:t>
            </w:r>
          </w:p>
        </w:tc>
        <w:tc>
          <w:tcPr>
            <w:tcW w:w="2126" w:type="dxa"/>
            <w:tcBorders>
              <w:top w:val="nil"/>
              <w:left w:val="nil"/>
              <w:bottom w:val="single" w:sz="4" w:space="0" w:color="auto"/>
              <w:right w:val="single" w:sz="4" w:space="0" w:color="auto"/>
            </w:tcBorders>
            <w:shd w:val="clear" w:color="auto" w:fill="auto"/>
            <w:noWrap/>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2,3 места</w:t>
            </w:r>
          </w:p>
        </w:tc>
        <w:tc>
          <w:tcPr>
            <w:tcW w:w="859" w:type="dxa"/>
            <w:tcBorders>
              <w:top w:val="nil"/>
              <w:left w:val="nil"/>
              <w:bottom w:val="single" w:sz="4" w:space="0" w:color="auto"/>
              <w:right w:val="single" w:sz="4" w:space="0" w:color="auto"/>
            </w:tcBorders>
            <w:shd w:val="clear" w:color="auto" w:fill="auto"/>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1 место</w:t>
            </w:r>
          </w:p>
        </w:tc>
        <w:tc>
          <w:tcPr>
            <w:tcW w:w="859" w:type="dxa"/>
            <w:tcBorders>
              <w:top w:val="nil"/>
              <w:left w:val="nil"/>
              <w:bottom w:val="single" w:sz="4" w:space="0" w:color="auto"/>
              <w:right w:val="single" w:sz="4" w:space="0" w:color="auto"/>
            </w:tcBorders>
            <w:shd w:val="clear" w:color="auto" w:fill="auto"/>
            <w:noWrap/>
            <w:hideMark/>
          </w:tcPr>
          <w:p w:rsidR="00DC22DD" w:rsidRPr="002A7F19" w:rsidRDefault="00DC22DD" w:rsidP="00DC22DD">
            <w:pPr>
              <w:ind w:firstLine="0"/>
              <w:jc w:val="center"/>
              <w:rPr>
                <w:rFonts w:eastAsia="Times New Roman"/>
                <w:b/>
                <w:bCs/>
                <w:color w:val="000000"/>
              </w:rPr>
            </w:pPr>
            <w:r w:rsidRPr="002A7F19">
              <w:rPr>
                <w:rFonts w:eastAsia="Times New Roman"/>
                <w:b/>
                <w:bCs/>
                <w:color w:val="000000"/>
              </w:rPr>
              <w:t>2,3 места</w:t>
            </w:r>
          </w:p>
        </w:tc>
        <w:tc>
          <w:tcPr>
            <w:tcW w:w="894" w:type="dxa"/>
            <w:vMerge/>
            <w:tcBorders>
              <w:left w:val="nil"/>
              <w:bottom w:val="single" w:sz="4" w:space="0" w:color="auto"/>
              <w:right w:val="single" w:sz="4" w:space="0" w:color="auto"/>
            </w:tcBorders>
            <w:shd w:val="clear" w:color="auto" w:fill="FFFFFF" w:themeFill="background1"/>
            <w:noWrap/>
            <w:hideMark/>
          </w:tcPr>
          <w:p w:rsidR="00DC22DD" w:rsidRPr="000976AA" w:rsidRDefault="00DC22DD" w:rsidP="00DC22DD">
            <w:pPr>
              <w:ind w:firstLine="0"/>
              <w:jc w:val="center"/>
              <w:rPr>
                <w:rFonts w:eastAsia="Times New Roman"/>
                <w:bCs/>
                <w:color w:val="000000"/>
              </w:rPr>
            </w:pPr>
          </w:p>
        </w:tc>
      </w:tr>
      <w:tr w:rsidR="00DC22DD" w:rsidRPr="000976AA" w:rsidTr="00B6605E">
        <w:trPr>
          <w:trHeight w:val="375"/>
        </w:trPr>
        <w:tc>
          <w:tcPr>
            <w:tcW w:w="1980" w:type="dxa"/>
            <w:tcBorders>
              <w:top w:val="nil"/>
              <w:left w:val="single" w:sz="4" w:space="0" w:color="auto"/>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bCs/>
                <w:color w:val="000000"/>
              </w:rPr>
            </w:pPr>
            <w:r>
              <w:rPr>
                <w:rFonts w:eastAsia="Times New Roman"/>
                <w:bCs/>
                <w:color w:val="000000"/>
              </w:rPr>
              <w:t>т</w:t>
            </w:r>
            <w:r w:rsidRPr="000976AA">
              <w:rPr>
                <w:rFonts w:eastAsia="Times New Roman"/>
                <w:bCs/>
                <w:color w:val="000000"/>
              </w:rPr>
              <w:t>ех</w:t>
            </w:r>
            <w:r>
              <w:rPr>
                <w:rFonts w:eastAsia="Times New Roman"/>
                <w:bCs/>
                <w:color w:val="000000"/>
              </w:rPr>
              <w:t>ническая</w:t>
            </w:r>
            <w:r>
              <w:rPr>
                <w:rFonts w:eastAsia="Times New Roman"/>
                <w:color w:val="000000"/>
              </w:rPr>
              <w:t xml:space="preserve"> н</w:t>
            </w:r>
            <w:r w:rsidRPr="000976AA">
              <w:rPr>
                <w:rFonts w:eastAsia="Times New Roman"/>
                <w:color w:val="000000"/>
              </w:rPr>
              <w:t>аправленность</w:t>
            </w:r>
          </w:p>
        </w:tc>
        <w:tc>
          <w:tcPr>
            <w:tcW w:w="1701"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67</w:t>
            </w:r>
          </w:p>
        </w:tc>
        <w:tc>
          <w:tcPr>
            <w:tcW w:w="2126"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156</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43</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65</w:t>
            </w:r>
          </w:p>
        </w:tc>
        <w:tc>
          <w:tcPr>
            <w:tcW w:w="894" w:type="dxa"/>
            <w:tcBorders>
              <w:top w:val="nil"/>
              <w:left w:val="nil"/>
              <w:bottom w:val="single" w:sz="4" w:space="0" w:color="auto"/>
              <w:right w:val="single" w:sz="4" w:space="0" w:color="auto"/>
            </w:tcBorders>
            <w:shd w:val="clear" w:color="auto" w:fill="FFFFFF" w:themeFill="background1"/>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331</w:t>
            </w:r>
          </w:p>
        </w:tc>
      </w:tr>
      <w:tr w:rsidR="00DC22DD" w:rsidRPr="000976AA" w:rsidTr="00B6605E">
        <w:trPr>
          <w:trHeight w:val="375"/>
        </w:trPr>
        <w:tc>
          <w:tcPr>
            <w:tcW w:w="1980" w:type="dxa"/>
            <w:tcBorders>
              <w:top w:val="nil"/>
              <w:left w:val="single" w:sz="4" w:space="0" w:color="auto"/>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худож</w:t>
            </w:r>
            <w:r>
              <w:rPr>
                <w:rFonts w:eastAsia="Times New Roman"/>
                <w:bCs/>
                <w:color w:val="000000"/>
              </w:rPr>
              <w:t>ественная</w:t>
            </w:r>
            <w:r>
              <w:rPr>
                <w:rFonts w:eastAsia="Times New Roman"/>
                <w:color w:val="000000"/>
              </w:rPr>
              <w:t xml:space="preserve"> н</w:t>
            </w:r>
            <w:r w:rsidRPr="000976AA">
              <w:rPr>
                <w:rFonts w:eastAsia="Times New Roman"/>
                <w:color w:val="000000"/>
              </w:rPr>
              <w:t>аправленность</w:t>
            </w:r>
          </w:p>
        </w:tc>
        <w:tc>
          <w:tcPr>
            <w:tcW w:w="1701"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2</w:t>
            </w:r>
          </w:p>
        </w:tc>
        <w:tc>
          <w:tcPr>
            <w:tcW w:w="2126"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19</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0</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0</w:t>
            </w:r>
          </w:p>
        </w:tc>
        <w:tc>
          <w:tcPr>
            <w:tcW w:w="894" w:type="dxa"/>
            <w:tcBorders>
              <w:top w:val="nil"/>
              <w:left w:val="nil"/>
              <w:bottom w:val="single" w:sz="4" w:space="0" w:color="auto"/>
              <w:right w:val="single" w:sz="4" w:space="0" w:color="auto"/>
            </w:tcBorders>
            <w:shd w:val="clear" w:color="auto" w:fill="FFFFFF" w:themeFill="background1"/>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21</w:t>
            </w:r>
          </w:p>
        </w:tc>
      </w:tr>
      <w:tr w:rsidR="00DC22DD" w:rsidRPr="000976AA" w:rsidTr="00B6605E">
        <w:trPr>
          <w:trHeight w:val="375"/>
        </w:trPr>
        <w:tc>
          <w:tcPr>
            <w:tcW w:w="1980" w:type="dxa"/>
            <w:tcBorders>
              <w:top w:val="nil"/>
              <w:left w:val="single" w:sz="4" w:space="0" w:color="auto"/>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соц</w:t>
            </w:r>
            <w:r>
              <w:rPr>
                <w:rFonts w:eastAsia="Times New Roman"/>
                <w:bCs/>
                <w:color w:val="000000"/>
              </w:rPr>
              <w:t>иально</w:t>
            </w:r>
            <w:r w:rsidRPr="000976AA">
              <w:rPr>
                <w:rFonts w:eastAsia="Times New Roman"/>
                <w:bCs/>
                <w:color w:val="000000"/>
              </w:rPr>
              <w:t>-пед</w:t>
            </w:r>
            <w:r>
              <w:rPr>
                <w:rFonts w:eastAsia="Times New Roman"/>
                <w:bCs/>
                <w:color w:val="000000"/>
              </w:rPr>
              <w:t>агогическая</w:t>
            </w:r>
            <w:r>
              <w:rPr>
                <w:rFonts w:eastAsia="Times New Roman"/>
                <w:color w:val="000000"/>
              </w:rPr>
              <w:t xml:space="preserve"> н</w:t>
            </w:r>
            <w:r w:rsidRPr="000976AA">
              <w:rPr>
                <w:rFonts w:eastAsia="Times New Roman"/>
                <w:color w:val="000000"/>
              </w:rPr>
              <w:t>аправленность</w:t>
            </w:r>
          </w:p>
        </w:tc>
        <w:tc>
          <w:tcPr>
            <w:tcW w:w="1701"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3</w:t>
            </w:r>
          </w:p>
        </w:tc>
        <w:tc>
          <w:tcPr>
            <w:tcW w:w="2126"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5</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29</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20</w:t>
            </w:r>
          </w:p>
        </w:tc>
        <w:tc>
          <w:tcPr>
            <w:tcW w:w="894" w:type="dxa"/>
            <w:tcBorders>
              <w:top w:val="nil"/>
              <w:left w:val="nil"/>
              <w:bottom w:val="single" w:sz="4" w:space="0" w:color="auto"/>
              <w:right w:val="single" w:sz="4" w:space="0" w:color="auto"/>
            </w:tcBorders>
            <w:shd w:val="clear" w:color="auto" w:fill="FFFFFF" w:themeFill="background1"/>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57</w:t>
            </w:r>
          </w:p>
        </w:tc>
      </w:tr>
      <w:tr w:rsidR="00DC22DD" w:rsidRPr="000976AA" w:rsidTr="00B6605E">
        <w:trPr>
          <w:trHeight w:val="375"/>
        </w:trPr>
        <w:tc>
          <w:tcPr>
            <w:tcW w:w="1980" w:type="dxa"/>
            <w:tcBorders>
              <w:top w:val="nil"/>
              <w:left w:val="single" w:sz="4" w:space="0" w:color="auto"/>
              <w:bottom w:val="single" w:sz="4" w:space="0" w:color="auto"/>
              <w:right w:val="single" w:sz="4" w:space="0" w:color="auto"/>
            </w:tcBorders>
            <w:shd w:val="clear" w:color="auto" w:fill="auto"/>
            <w:noWrap/>
            <w:hideMark/>
          </w:tcPr>
          <w:p w:rsidR="00DC22DD" w:rsidRDefault="00DC22DD" w:rsidP="00DC22DD">
            <w:pPr>
              <w:ind w:firstLine="0"/>
              <w:jc w:val="center"/>
              <w:rPr>
                <w:rFonts w:eastAsia="Times New Roman"/>
                <w:color w:val="000000"/>
              </w:rPr>
            </w:pPr>
            <w:r>
              <w:rPr>
                <w:rFonts w:eastAsia="Times New Roman"/>
                <w:bCs/>
                <w:color w:val="000000"/>
              </w:rPr>
              <w:t>ф</w:t>
            </w:r>
            <w:r w:rsidRPr="000976AA">
              <w:rPr>
                <w:rFonts w:eastAsia="Times New Roman"/>
                <w:bCs/>
                <w:color w:val="000000"/>
              </w:rPr>
              <w:t>изк</w:t>
            </w:r>
            <w:r>
              <w:rPr>
                <w:rFonts w:eastAsia="Times New Roman"/>
                <w:color w:val="000000"/>
              </w:rPr>
              <w:t>ультурно-спортивная</w:t>
            </w:r>
          </w:p>
          <w:p w:rsidR="00DC22DD" w:rsidRPr="000976AA" w:rsidRDefault="00DC22DD" w:rsidP="00DC22DD">
            <w:pPr>
              <w:ind w:firstLine="0"/>
              <w:jc w:val="center"/>
              <w:rPr>
                <w:rFonts w:eastAsia="Times New Roman"/>
                <w:bCs/>
                <w:color w:val="000000"/>
              </w:rPr>
            </w:pPr>
            <w:r>
              <w:rPr>
                <w:rFonts w:eastAsia="Times New Roman"/>
                <w:color w:val="000000"/>
              </w:rPr>
              <w:t>н</w:t>
            </w:r>
            <w:r w:rsidRPr="000976AA">
              <w:rPr>
                <w:rFonts w:eastAsia="Times New Roman"/>
                <w:color w:val="000000"/>
              </w:rPr>
              <w:t>аправленность</w:t>
            </w:r>
          </w:p>
        </w:tc>
        <w:tc>
          <w:tcPr>
            <w:tcW w:w="1701"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0</w:t>
            </w:r>
          </w:p>
        </w:tc>
        <w:tc>
          <w:tcPr>
            <w:tcW w:w="2126"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3</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0</w:t>
            </w:r>
          </w:p>
        </w:tc>
        <w:tc>
          <w:tcPr>
            <w:tcW w:w="859" w:type="dxa"/>
            <w:tcBorders>
              <w:top w:val="nil"/>
              <w:left w:val="nil"/>
              <w:bottom w:val="single" w:sz="4" w:space="0" w:color="auto"/>
              <w:right w:val="single" w:sz="4" w:space="0" w:color="auto"/>
            </w:tcBorders>
            <w:shd w:val="clear" w:color="auto" w:fill="auto"/>
            <w:noWrap/>
            <w:hideMark/>
          </w:tcPr>
          <w:p w:rsidR="00DC22DD" w:rsidRPr="000976AA" w:rsidRDefault="00DC22DD" w:rsidP="00DC22DD">
            <w:pPr>
              <w:ind w:firstLine="0"/>
              <w:jc w:val="center"/>
              <w:rPr>
                <w:rFonts w:eastAsia="Times New Roman"/>
                <w:color w:val="000000"/>
              </w:rPr>
            </w:pPr>
            <w:r w:rsidRPr="000976AA">
              <w:rPr>
                <w:rFonts w:eastAsia="Times New Roman"/>
                <w:color w:val="000000"/>
              </w:rPr>
              <w:t>0</w:t>
            </w:r>
          </w:p>
        </w:tc>
        <w:tc>
          <w:tcPr>
            <w:tcW w:w="894" w:type="dxa"/>
            <w:tcBorders>
              <w:top w:val="nil"/>
              <w:left w:val="nil"/>
              <w:bottom w:val="single" w:sz="4" w:space="0" w:color="auto"/>
              <w:right w:val="single" w:sz="4" w:space="0" w:color="auto"/>
            </w:tcBorders>
            <w:shd w:val="clear" w:color="auto" w:fill="FFFFFF" w:themeFill="background1"/>
            <w:noWrap/>
            <w:hideMark/>
          </w:tcPr>
          <w:p w:rsidR="00DC22DD" w:rsidRPr="000976AA" w:rsidRDefault="00DC22DD" w:rsidP="00DC22DD">
            <w:pPr>
              <w:ind w:firstLine="0"/>
              <w:jc w:val="center"/>
              <w:rPr>
                <w:rFonts w:eastAsia="Times New Roman"/>
                <w:bCs/>
                <w:color w:val="000000"/>
              </w:rPr>
            </w:pPr>
            <w:r w:rsidRPr="000976AA">
              <w:rPr>
                <w:rFonts w:eastAsia="Times New Roman"/>
                <w:bCs/>
                <w:color w:val="000000"/>
              </w:rPr>
              <w:t>3</w:t>
            </w:r>
          </w:p>
        </w:tc>
      </w:tr>
    </w:tbl>
    <w:p w:rsidR="00DC22DD" w:rsidRDefault="00DC22DD" w:rsidP="00551C1A">
      <w:pPr>
        <w:snapToGrid w:val="0"/>
        <w:ind w:firstLine="0"/>
        <w:jc w:val="center"/>
        <w:rPr>
          <w:b/>
          <w:bCs/>
        </w:rPr>
      </w:pPr>
    </w:p>
    <w:p w:rsidR="004F6011" w:rsidRDefault="004F6011" w:rsidP="00551C1A">
      <w:pPr>
        <w:snapToGrid w:val="0"/>
        <w:ind w:firstLine="0"/>
        <w:jc w:val="center"/>
        <w:rPr>
          <w:b/>
          <w:bCs/>
        </w:rPr>
      </w:pPr>
    </w:p>
    <w:p w:rsidR="004F6011" w:rsidRDefault="004F6011" w:rsidP="00551C1A">
      <w:pPr>
        <w:snapToGrid w:val="0"/>
        <w:ind w:firstLine="0"/>
        <w:jc w:val="center"/>
        <w:rPr>
          <w:b/>
          <w:bCs/>
        </w:rPr>
      </w:pPr>
    </w:p>
    <w:tbl>
      <w:tblPr>
        <w:tblW w:w="9922" w:type="dxa"/>
        <w:tblLayout w:type="fixed"/>
        <w:tblLook w:val="04A0" w:firstRow="1" w:lastRow="0" w:firstColumn="1" w:lastColumn="0" w:noHBand="0" w:noVBand="1"/>
      </w:tblPr>
      <w:tblGrid>
        <w:gridCol w:w="988"/>
        <w:gridCol w:w="993"/>
        <w:gridCol w:w="2692"/>
        <w:gridCol w:w="851"/>
        <w:gridCol w:w="850"/>
        <w:gridCol w:w="709"/>
        <w:gridCol w:w="850"/>
        <w:gridCol w:w="1989"/>
      </w:tblGrid>
      <w:tr w:rsidR="004F6011" w:rsidRPr="004F6011" w:rsidTr="004F6011">
        <w:trPr>
          <w:trHeight w:val="6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Уровень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 xml:space="preserve">Вид творчества </w:t>
            </w:r>
            <w:r w:rsidRPr="004F6011">
              <w:rPr>
                <w:rFonts w:eastAsia="Times New Roman"/>
                <w:b/>
                <w:bCs/>
                <w:color w:val="000000"/>
                <w:sz w:val="20"/>
                <w:szCs w:val="20"/>
              </w:rPr>
              <w:br/>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 xml:space="preserve">Официальное название мероприятия </w:t>
            </w:r>
            <w:r w:rsidRPr="004F6011">
              <w:rPr>
                <w:rFonts w:eastAsia="Times New Roman"/>
                <w:b/>
                <w:bCs/>
                <w:color w:val="000000"/>
                <w:sz w:val="20"/>
                <w:szCs w:val="20"/>
              </w:rPr>
              <w:br/>
              <w:t>(по положению)</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 xml:space="preserve">Кол-во участников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sz w:val="20"/>
                <w:szCs w:val="20"/>
              </w:rPr>
            </w:pPr>
            <w:r w:rsidRPr="004F6011">
              <w:rPr>
                <w:rFonts w:eastAsia="Times New Roman"/>
                <w:b/>
                <w:bCs/>
                <w:sz w:val="20"/>
                <w:szCs w:val="20"/>
              </w:rPr>
              <w:t xml:space="preserve">Из них победителей </w:t>
            </w:r>
            <w:r w:rsidRPr="004F6011">
              <w:rPr>
                <w:rFonts w:eastAsia="Times New Roman"/>
                <w:b/>
                <w:bCs/>
                <w:sz w:val="20"/>
                <w:szCs w:val="20"/>
              </w:rPr>
              <w:br/>
              <w:t>(ТОЛЬКО 1 место)</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sz w:val="20"/>
                <w:szCs w:val="20"/>
              </w:rPr>
            </w:pPr>
            <w:r w:rsidRPr="004F6011">
              <w:rPr>
                <w:rFonts w:eastAsia="Times New Roman"/>
                <w:b/>
                <w:bCs/>
                <w:sz w:val="20"/>
                <w:szCs w:val="20"/>
              </w:rPr>
              <w:t xml:space="preserve">ФИО победителя / название коллектива </w:t>
            </w:r>
            <w:r w:rsidRPr="004F6011">
              <w:rPr>
                <w:rFonts w:eastAsia="Times New Roman"/>
                <w:b/>
                <w:bCs/>
                <w:sz w:val="20"/>
                <w:szCs w:val="20"/>
              </w:rPr>
              <w:br/>
              <w:t>(ТОЛЬКО 1 место)</w:t>
            </w:r>
          </w:p>
        </w:tc>
      </w:tr>
      <w:tr w:rsidR="004F6011" w:rsidRPr="004F6011" w:rsidTr="004F6011">
        <w:trPr>
          <w:trHeight w:val="480"/>
        </w:trPr>
        <w:tc>
          <w:tcPr>
            <w:tcW w:w="988" w:type="dxa"/>
            <w:vMerge/>
            <w:tcBorders>
              <w:top w:val="single" w:sz="4" w:space="0" w:color="auto"/>
              <w:left w:val="single" w:sz="4" w:space="0" w:color="auto"/>
              <w:bottom w:val="single" w:sz="4" w:space="0" w:color="auto"/>
              <w:right w:val="single" w:sz="4" w:space="0" w:color="auto"/>
            </w:tcBorders>
            <w:vAlign w:val="center"/>
            <w:hideMark/>
          </w:tcPr>
          <w:p w:rsidR="004F6011" w:rsidRPr="004F6011" w:rsidRDefault="004F6011" w:rsidP="004F6011">
            <w:pPr>
              <w:ind w:firstLine="0"/>
              <w:rPr>
                <w:rFonts w:eastAsia="Times New Roman"/>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F6011" w:rsidRPr="004F6011" w:rsidRDefault="004F6011" w:rsidP="004F6011">
            <w:pPr>
              <w:ind w:firstLine="0"/>
              <w:rPr>
                <w:rFonts w:eastAsia="Times New Roman"/>
                <w:b/>
                <w:bCs/>
                <w:color w:val="000000"/>
                <w:sz w:val="20"/>
                <w:szCs w:val="20"/>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4F6011" w:rsidRPr="004F6011" w:rsidRDefault="004F6011" w:rsidP="004F6011">
            <w:pPr>
              <w:ind w:firstLine="0"/>
              <w:rPr>
                <w:rFonts w:eastAsia="Times New Roman"/>
                <w:b/>
                <w:bCs/>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Участники</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Коллектив</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Участники</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Коллектив</w:t>
            </w: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4F6011" w:rsidRPr="004F6011" w:rsidRDefault="004F6011" w:rsidP="004F6011">
            <w:pPr>
              <w:ind w:firstLine="0"/>
              <w:rPr>
                <w:rFonts w:eastAsia="Times New Roman"/>
                <w:b/>
                <w:bCs/>
                <w:color w:val="000000"/>
                <w:sz w:val="20"/>
                <w:szCs w:val="20"/>
              </w:rPr>
            </w:pPr>
          </w:p>
        </w:tc>
      </w:tr>
      <w:tr w:rsidR="004F6011" w:rsidRPr="004F6011" w:rsidTr="004F6011">
        <w:trPr>
          <w:trHeight w:val="300"/>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1</w:t>
            </w:r>
          </w:p>
        </w:tc>
        <w:tc>
          <w:tcPr>
            <w:tcW w:w="993"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3</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5</w:t>
            </w:r>
          </w:p>
        </w:tc>
        <w:tc>
          <w:tcPr>
            <w:tcW w:w="850"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6</w:t>
            </w:r>
          </w:p>
        </w:tc>
        <w:tc>
          <w:tcPr>
            <w:tcW w:w="709"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8</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i/>
                <w:iCs/>
                <w:color w:val="000000"/>
                <w:sz w:val="20"/>
                <w:szCs w:val="20"/>
              </w:rPr>
            </w:pPr>
            <w:r w:rsidRPr="004F6011">
              <w:rPr>
                <w:rFonts w:eastAsia="Times New Roman"/>
                <w:i/>
                <w:iCs/>
                <w:color w:val="000000"/>
                <w:sz w:val="20"/>
                <w:szCs w:val="20"/>
              </w:rPr>
              <w:t>9</w:t>
            </w:r>
          </w:p>
        </w:tc>
      </w:tr>
      <w:tr w:rsidR="004F6011" w:rsidRPr="004F6011" w:rsidTr="004F6011">
        <w:trPr>
          <w:trHeight w:val="3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 </w:t>
            </w:r>
          </w:p>
        </w:tc>
        <w:tc>
          <w:tcPr>
            <w:tcW w:w="8934" w:type="dxa"/>
            <w:gridSpan w:val="7"/>
            <w:tcBorders>
              <w:top w:val="single" w:sz="4" w:space="0" w:color="auto"/>
              <w:left w:val="nil"/>
              <w:bottom w:val="single" w:sz="4" w:space="0" w:color="auto"/>
              <w:right w:val="single" w:sz="4" w:space="0" w:color="auto"/>
            </w:tcBorders>
            <w:shd w:val="clear" w:color="auto" w:fill="FFFFFF" w:themeFill="background1"/>
          </w:tcPr>
          <w:p w:rsidR="004F6011" w:rsidRPr="004F6011" w:rsidRDefault="004F6011" w:rsidP="004F6011">
            <w:pPr>
              <w:ind w:firstLine="0"/>
              <w:jc w:val="center"/>
              <w:rPr>
                <w:rFonts w:eastAsia="Times New Roman"/>
                <w:b/>
                <w:bCs/>
                <w:color w:val="000000"/>
                <w:sz w:val="20"/>
                <w:szCs w:val="20"/>
              </w:rPr>
            </w:pPr>
            <w:r w:rsidRPr="004F6011">
              <w:rPr>
                <w:rFonts w:eastAsia="Times New Roman"/>
                <w:b/>
                <w:bCs/>
                <w:color w:val="000000"/>
                <w:sz w:val="20"/>
                <w:szCs w:val="20"/>
              </w:rPr>
              <w:t>Техническая направленность</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FFFFFF" w:themeFill="background1"/>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судомоделизм</w:t>
            </w:r>
          </w:p>
        </w:tc>
        <w:tc>
          <w:tcPr>
            <w:tcW w:w="2692"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Кубок Европы по судомодельному спорту</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международный фестиваль детского художественного творчества «Разноцветная планета».</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видео</w:t>
            </w:r>
          </w:p>
        </w:tc>
        <w:tc>
          <w:tcPr>
            <w:tcW w:w="2692"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XXIV Международный фестиваль детского и юношеского киновидеотворчества «Петербургский экран»</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Видеостудия</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видео</w:t>
            </w:r>
          </w:p>
        </w:tc>
        <w:tc>
          <w:tcPr>
            <w:tcW w:w="2692"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Международный кинофорум "10 муза" в Санкт-Петербурге в номинации "Сохранение петербургских традиций"</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Видеостудия</w:t>
            </w:r>
          </w:p>
        </w:tc>
      </w:tr>
      <w:tr w:rsidR="004F6011" w:rsidRPr="004F6011" w:rsidTr="004F6011">
        <w:trPr>
          <w:trHeight w:val="975"/>
        </w:trPr>
        <w:tc>
          <w:tcPr>
            <w:tcW w:w="988" w:type="dxa"/>
            <w:tcBorders>
              <w:top w:val="nil"/>
              <w:left w:val="single" w:sz="4" w:space="0" w:color="auto"/>
              <w:bottom w:val="single" w:sz="4" w:space="0" w:color="auto"/>
              <w:right w:val="single" w:sz="4" w:space="0" w:color="auto"/>
            </w:tcBorders>
            <w:shd w:val="clear" w:color="auto" w:fill="FFFFFF" w:themeFill="background1"/>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37 Всероссийская конференция с Международным участием «Школьная информатика и проблемы устойчивого развития»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Всероссийские соревнования по радиоспорту - скоростная радиотелеграфия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5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Всероссийские соревнова</w:t>
            </w:r>
            <w:r w:rsidR="008B77B2" w:rsidRPr="008B77B2">
              <w:rPr>
                <w:rFonts w:eastAsia="Times New Roman"/>
                <w:color w:val="000000"/>
                <w:sz w:val="20"/>
                <w:szCs w:val="20"/>
              </w:rPr>
              <w:t>н</w:t>
            </w:r>
            <w:r w:rsidRPr="004F6011">
              <w:rPr>
                <w:rFonts w:eastAsia="Times New Roman"/>
                <w:color w:val="000000"/>
                <w:sz w:val="20"/>
                <w:szCs w:val="20"/>
              </w:rPr>
              <w:t>ия по радиоспорту - многоборье радистов МР 3</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11</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Жарова Екатерина,</w:t>
            </w:r>
            <w:r w:rsidRPr="004F6011">
              <w:rPr>
                <w:rFonts w:eastAsia="Times New Roman"/>
                <w:color w:val="000000"/>
                <w:sz w:val="20"/>
                <w:szCs w:val="20"/>
              </w:rPr>
              <w:br/>
              <w:t>Коврыга Сергей</w:t>
            </w:r>
            <w:r w:rsidRPr="004F6011">
              <w:rPr>
                <w:rFonts w:eastAsia="Times New Roman"/>
                <w:color w:val="000000"/>
                <w:sz w:val="20"/>
                <w:szCs w:val="20"/>
              </w:rPr>
              <w:br/>
              <w:t>"Многоборье радистов"</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Всероссийская научно-техническая олимпиада по радиотехническим дисциплинам среди учащихся - скоростная радиотелеграфия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9</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Всероссийская научно-техническая олимпиада по радиотехническим дисциплинам среди учащихся - многоборье радистов МР 3</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Жарова Екатерина,</w:t>
            </w:r>
            <w:r w:rsidRPr="004F6011">
              <w:rPr>
                <w:rFonts w:eastAsia="Times New Roman"/>
                <w:color w:val="000000"/>
                <w:sz w:val="20"/>
                <w:szCs w:val="20"/>
              </w:rPr>
              <w:br/>
              <w:t>Чечуров Михаил</w:t>
            </w:r>
            <w:r w:rsidRPr="004F6011">
              <w:rPr>
                <w:rFonts w:eastAsia="Times New Roman"/>
                <w:color w:val="000000"/>
                <w:sz w:val="20"/>
                <w:szCs w:val="20"/>
              </w:rPr>
              <w:br/>
              <w:t>"Многоборье радистов"</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Первенство России по многоборью радистов МР-4</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8B77B2">
            <w:pPr>
              <w:ind w:firstLine="0"/>
              <w:jc w:val="left"/>
              <w:rPr>
                <w:rFonts w:eastAsia="Times New Roman"/>
                <w:color w:val="000000"/>
                <w:sz w:val="20"/>
                <w:szCs w:val="20"/>
              </w:rPr>
            </w:pPr>
            <w:r w:rsidRPr="004F6011">
              <w:rPr>
                <w:rFonts w:eastAsia="Times New Roman"/>
                <w:color w:val="000000"/>
                <w:sz w:val="20"/>
                <w:szCs w:val="20"/>
              </w:rPr>
              <w:t>Первенство России по скоростной радиотелег</w:t>
            </w:r>
            <w:r w:rsidR="008B77B2">
              <w:rPr>
                <w:rFonts w:eastAsia="Times New Roman"/>
                <w:color w:val="000000"/>
                <w:sz w:val="20"/>
                <w:szCs w:val="20"/>
              </w:rPr>
              <w:t>р</w:t>
            </w:r>
            <w:r w:rsidRPr="004F6011">
              <w:rPr>
                <w:rFonts w:eastAsia="Times New Roman"/>
                <w:color w:val="000000"/>
                <w:sz w:val="20"/>
                <w:szCs w:val="20"/>
              </w:rPr>
              <w:t>афии</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Всероссийские соревнования по скоростной радиотелеграфии</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7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Всероссийские соревнования по многоборью радистов МР-3</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Жарова Екатерина,</w:t>
            </w:r>
            <w:r w:rsidRPr="004F6011">
              <w:rPr>
                <w:rFonts w:eastAsia="Times New Roman"/>
                <w:color w:val="000000"/>
                <w:sz w:val="20"/>
                <w:szCs w:val="20"/>
              </w:rPr>
              <w:br/>
              <w:t>Коврыга Сергей</w:t>
            </w:r>
            <w:r w:rsidRPr="004F6011">
              <w:rPr>
                <w:rFonts w:eastAsia="Times New Roman"/>
                <w:color w:val="000000"/>
                <w:sz w:val="20"/>
                <w:szCs w:val="20"/>
              </w:rPr>
              <w:br/>
              <w:t>"Многоборье радистов"</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фестиваль-конкурс 3D-моделирования "Символ моей малой Родины"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Никоненков Иван,  Киселев Степан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конкурс детского рисунка "Норвежская книжка в картинках"</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60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XVII Всероссийский конкурс студентов и школьников Поколение NEXT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Цыпышева Анна</w:t>
            </w:r>
            <w:r w:rsidRPr="004F6011">
              <w:rPr>
                <w:rFonts w:eastAsia="Times New Roman"/>
                <w:color w:val="000000"/>
                <w:sz w:val="20"/>
                <w:szCs w:val="20"/>
              </w:rPr>
              <w:br/>
              <w:t>оъединение Видео-арт</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XVII Всероссийский конкурс студентов и школьников Поколение NEXT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10</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 Никоненков Иван</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Белгородский областной конкурс плакатов, сатирических рисунков (карикатур), комиксов «Энерговор! К ответу!»</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Сатаева Елизавета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VI Всеросcийский конкурс творческих и исследовательских работ студентов и школьников "Взгляд в будущее"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фестиваль-конкурс 3D-моделирования "Символ моей малой Родины"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Демонстрационный экзамен по стандартам WorldSkillsJunior по компетенции Графический дизайн в рамках смены "Техноотряды"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w:t>
            </w:r>
            <w:r w:rsidRPr="004F6011">
              <w:rPr>
                <w:rFonts w:eastAsia="Times New Roman"/>
                <w:color w:val="000000"/>
                <w:sz w:val="20"/>
                <w:szCs w:val="20"/>
              </w:rPr>
              <w:lastRenderedPageBreak/>
              <w:t>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lastRenderedPageBreak/>
              <w:t xml:space="preserve">Всероссийский научно-технический фестиваль "ИКаРиада"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Мельников Мирон</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XVII Всероссийский конкурс студентов и школьников Поколение NEXT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7</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Андреев Иван </w:t>
            </w:r>
          </w:p>
        </w:tc>
      </w:tr>
      <w:tr w:rsidR="00815B18"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tcPr>
          <w:p w:rsidR="00815B18" w:rsidRPr="004F6011" w:rsidRDefault="00815B18"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tcPr>
          <w:p w:rsidR="00815B18" w:rsidRPr="004F6011" w:rsidRDefault="00815B18" w:rsidP="004F6011">
            <w:pPr>
              <w:ind w:firstLine="0"/>
              <w:rPr>
                <w:rFonts w:eastAsia="Times New Roman"/>
                <w:color w:val="000000"/>
                <w:sz w:val="20"/>
                <w:szCs w:val="20"/>
              </w:rPr>
            </w:pPr>
            <w:r>
              <w:rPr>
                <w:rFonts w:eastAsia="Times New Roman"/>
                <w:color w:val="000000"/>
                <w:sz w:val="20"/>
                <w:szCs w:val="20"/>
              </w:rPr>
              <w:t>Инженерные технологии</w:t>
            </w:r>
          </w:p>
        </w:tc>
        <w:tc>
          <w:tcPr>
            <w:tcW w:w="2692" w:type="dxa"/>
            <w:tcBorders>
              <w:top w:val="nil"/>
              <w:left w:val="nil"/>
              <w:bottom w:val="single" w:sz="4" w:space="0" w:color="auto"/>
              <w:right w:val="single" w:sz="4" w:space="0" w:color="auto"/>
            </w:tcBorders>
            <w:shd w:val="clear" w:color="auto" w:fill="auto"/>
          </w:tcPr>
          <w:p w:rsidR="00815B18" w:rsidRPr="004F6011" w:rsidRDefault="00815B18" w:rsidP="00125E8F">
            <w:pPr>
              <w:ind w:firstLine="0"/>
              <w:jc w:val="left"/>
              <w:rPr>
                <w:rFonts w:eastAsia="Times New Roman"/>
                <w:color w:val="000000"/>
                <w:sz w:val="20"/>
                <w:szCs w:val="20"/>
              </w:rPr>
            </w:pPr>
            <w:r>
              <w:rPr>
                <w:rFonts w:eastAsia="Times New Roman"/>
                <w:color w:val="000000"/>
                <w:sz w:val="20"/>
                <w:szCs w:val="20"/>
              </w:rPr>
              <w:t>Восьмой всероссийский чемпионат «Воздушно-инженерная школа»</w:t>
            </w:r>
          </w:p>
        </w:tc>
        <w:tc>
          <w:tcPr>
            <w:tcW w:w="851" w:type="dxa"/>
            <w:tcBorders>
              <w:top w:val="nil"/>
              <w:left w:val="nil"/>
              <w:bottom w:val="single" w:sz="4" w:space="0" w:color="auto"/>
              <w:right w:val="single" w:sz="4" w:space="0" w:color="auto"/>
            </w:tcBorders>
            <w:shd w:val="clear" w:color="auto" w:fill="auto"/>
          </w:tcPr>
          <w:p w:rsidR="00815B18" w:rsidRPr="004F6011" w:rsidRDefault="000E71D1" w:rsidP="004F6011">
            <w:pPr>
              <w:ind w:firstLine="0"/>
              <w:jc w:val="center"/>
              <w:rPr>
                <w:rFonts w:eastAsia="Times New Roman"/>
                <w:sz w:val="20"/>
                <w:szCs w:val="20"/>
              </w:rPr>
            </w:pPr>
            <w:r>
              <w:rPr>
                <w:rFonts w:eastAsia="Times New Roman"/>
                <w:sz w:val="20"/>
                <w:szCs w:val="20"/>
              </w:rPr>
              <w:t>6</w:t>
            </w:r>
          </w:p>
        </w:tc>
        <w:tc>
          <w:tcPr>
            <w:tcW w:w="850" w:type="dxa"/>
            <w:tcBorders>
              <w:top w:val="nil"/>
              <w:left w:val="nil"/>
              <w:bottom w:val="single" w:sz="4" w:space="0" w:color="auto"/>
              <w:right w:val="single" w:sz="4" w:space="0" w:color="auto"/>
            </w:tcBorders>
            <w:shd w:val="clear" w:color="auto" w:fill="auto"/>
          </w:tcPr>
          <w:p w:rsidR="00815B18" w:rsidRPr="004F6011" w:rsidRDefault="00815B18" w:rsidP="004F6011">
            <w:pPr>
              <w:ind w:firstLine="0"/>
              <w:rPr>
                <w:rFonts w:eastAsia="Times New Roman"/>
                <w:color w:val="000000"/>
                <w:sz w:val="20"/>
                <w:szCs w:val="20"/>
              </w:rPr>
            </w:pPr>
          </w:p>
        </w:tc>
        <w:tc>
          <w:tcPr>
            <w:tcW w:w="709" w:type="dxa"/>
            <w:tcBorders>
              <w:top w:val="nil"/>
              <w:left w:val="nil"/>
              <w:bottom w:val="single" w:sz="4" w:space="0" w:color="auto"/>
              <w:right w:val="single" w:sz="4" w:space="0" w:color="auto"/>
            </w:tcBorders>
            <w:shd w:val="clear" w:color="auto" w:fill="auto"/>
          </w:tcPr>
          <w:p w:rsidR="00815B18" w:rsidRPr="004F6011" w:rsidRDefault="00815B18" w:rsidP="004F6011">
            <w:pPr>
              <w:ind w:firstLine="0"/>
              <w:jc w:val="center"/>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auto" w:fill="auto"/>
          </w:tcPr>
          <w:p w:rsidR="00815B18" w:rsidRPr="004F6011" w:rsidRDefault="00815B18" w:rsidP="004F6011">
            <w:pPr>
              <w:ind w:firstLine="0"/>
              <w:rPr>
                <w:rFonts w:eastAsia="Times New Roman"/>
                <w:color w:val="000000"/>
                <w:sz w:val="20"/>
                <w:szCs w:val="20"/>
              </w:rPr>
            </w:pPr>
          </w:p>
        </w:tc>
        <w:tc>
          <w:tcPr>
            <w:tcW w:w="1989" w:type="dxa"/>
            <w:tcBorders>
              <w:top w:val="nil"/>
              <w:left w:val="nil"/>
              <w:bottom w:val="single" w:sz="4" w:space="0" w:color="auto"/>
              <w:right w:val="single" w:sz="4" w:space="0" w:color="auto"/>
            </w:tcBorders>
            <w:shd w:val="clear" w:color="auto" w:fill="auto"/>
          </w:tcPr>
          <w:p w:rsidR="00815B18" w:rsidRPr="004F6011" w:rsidRDefault="00815B18" w:rsidP="004F6011">
            <w:pPr>
              <w:ind w:firstLine="0"/>
              <w:rPr>
                <w:rFonts w:eastAsia="Times New Roman"/>
                <w:color w:val="000000"/>
                <w:sz w:val="20"/>
                <w:szCs w:val="20"/>
              </w:rPr>
            </w:pPr>
          </w:p>
        </w:tc>
      </w:tr>
      <w:tr w:rsidR="003267C3"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tcPr>
          <w:p w:rsidR="003267C3" w:rsidRPr="004F6011" w:rsidRDefault="003267C3"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tcPr>
          <w:p w:rsidR="003267C3" w:rsidRDefault="00394B7A" w:rsidP="004F6011">
            <w:pPr>
              <w:ind w:firstLine="0"/>
              <w:rPr>
                <w:rFonts w:eastAsia="Times New Roman"/>
                <w:color w:val="000000"/>
                <w:sz w:val="20"/>
                <w:szCs w:val="20"/>
              </w:rPr>
            </w:pPr>
            <w:r>
              <w:rPr>
                <w:rFonts w:eastAsia="Times New Roman"/>
                <w:color w:val="000000"/>
                <w:sz w:val="20"/>
                <w:szCs w:val="20"/>
              </w:rPr>
              <w:t>Судомоделизм</w:t>
            </w:r>
          </w:p>
        </w:tc>
        <w:tc>
          <w:tcPr>
            <w:tcW w:w="2692" w:type="dxa"/>
            <w:tcBorders>
              <w:top w:val="nil"/>
              <w:left w:val="nil"/>
              <w:bottom w:val="single" w:sz="4" w:space="0" w:color="auto"/>
              <w:right w:val="single" w:sz="4" w:space="0" w:color="auto"/>
            </w:tcBorders>
            <w:shd w:val="clear" w:color="auto" w:fill="auto"/>
          </w:tcPr>
          <w:p w:rsidR="003267C3" w:rsidRDefault="00394B7A" w:rsidP="00125E8F">
            <w:pPr>
              <w:ind w:firstLine="0"/>
              <w:jc w:val="left"/>
              <w:rPr>
                <w:rFonts w:eastAsia="Times New Roman"/>
                <w:color w:val="000000"/>
                <w:sz w:val="20"/>
                <w:szCs w:val="20"/>
              </w:rPr>
            </w:pPr>
            <w:r>
              <w:rPr>
                <w:rFonts w:eastAsia="Times New Roman"/>
                <w:color w:val="000000"/>
                <w:sz w:val="20"/>
                <w:szCs w:val="20"/>
              </w:rPr>
              <w:t>Первенство России 2919 года по судомодельному спорту в классах моделей-копий</w:t>
            </w:r>
          </w:p>
        </w:tc>
        <w:tc>
          <w:tcPr>
            <w:tcW w:w="851" w:type="dxa"/>
            <w:tcBorders>
              <w:top w:val="nil"/>
              <w:left w:val="nil"/>
              <w:bottom w:val="single" w:sz="4" w:space="0" w:color="auto"/>
              <w:right w:val="single" w:sz="4" w:space="0" w:color="auto"/>
            </w:tcBorders>
            <w:shd w:val="clear" w:color="auto" w:fill="auto"/>
          </w:tcPr>
          <w:p w:rsidR="003267C3" w:rsidRDefault="00D10923" w:rsidP="004F6011">
            <w:pPr>
              <w:ind w:firstLine="0"/>
              <w:jc w:val="center"/>
              <w:rPr>
                <w:rFonts w:eastAsia="Times New Roman"/>
                <w:sz w:val="20"/>
                <w:szCs w:val="20"/>
              </w:rPr>
            </w:pPr>
            <w:r>
              <w:rPr>
                <w:rFonts w:eastAsia="Times New Roman"/>
                <w:sz w:val="20"/>
                <w:szCs w:val="20"/>
              </w:rPr>
              <w:t>1</w:t>
            </w:r>
          </w:p>
        </w:tc>
        <w:tc>
          <w:tcPr>
            <w:tcW w:w="850" w:type="dxa"/>
            <w:tcBorders>
              <w:top w:val="nil"/>
              <w:left w:val="nil"/>
              <w:bottom w:val="single" w:sz="4" w:space="0" w:color="auto"/>
              <w:right w:val="single" w:sz="4" w:space="0" w:color="auto"/>
            </w:tcBorders>
            <w:shd w:val="clear" w:color="auto" w:fill="auto"/>
          </w:tcPr>
          <w:p w:rsidR="003267C3" w:rsidRPr="004F6011" w:rsidRDefault="003267C3" w:rsidP="004F6011">
            <w:pPr>
              <w:ind w:firstLine="0"/>
              <w:rPr>
                <w:rFonts w:eastAsia="Times New Roman"/>
                <w:color w:val="000000"/>
                <w:sz w:val="20"/>
                <w:szCs w:val="20"/>
              </w:rPr>
            </w:pPr>
          </w:p>
        </w:tc>
        <w:tc>
          <w:tcPr>
            <w:tcW w:w="709" w:type="dxa"/>
            <w:tcBorders>
              <w:top w:val="nil"/>
              <w:left w:val="nil"/>
              <w:bottom w:val="single" w:sz="4" w:space="0" w:color="auto"/>
              <w:right w:val="single" w:sz="4" w:space="0" w:color="auto"/>
            </w:tcBorders>
            <w:shd w:val="clear" w:color="auto" w:fill="auto"/>
          </w:tcPr>
          <w:p w:rsidR="003267C3" w:rsidRPr="004F6011" w:rsidRDefault="003267C3" w:rsidP="004F6011">
            <w:pPr>
              <w:ind w:firstLine="0"/>
              <w:jc w:val="center"/>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auto" w:fill="auto"/>
          </w:tcPr>
          <w:p w:rsidR="003267C3" w:rsidRPr="004F6011" w:rsidRDefault="00D10923" w:rsidP="004F6011">
            <w:pPr>
              <w:ind w:firstLine="0"/>
              <w:rPr>
                <w:rFonts w:eastAsia="Times New Roman"/>
                <w:color w:val="000000"/>
                <w:sz w:val="20"/>
                <w:szCs w:val="20"/>
              </w:rPr>
            </w:pPr>
            <w:r>
              <w:rPr>
                <w:rFonts w:eastAsia="Times New Roman"/>
                <w:color w:val="000000"/>
                <w:sz w:val="20"/>
                <w:szCs w:val="20"/>
              </w:rPr>
              <w:t>1</w:t>
            </w:r>
          </w:p>
        </w:tc>
        <w:tc>
          <w:tcPr>
            <w:tcW w:w="1989" w:type="dxa"/>
            <w:tcBorders>
              <w:top w:val="nil"/>
              <w:left w:val="nil"/>
              <w:bottom w:val="single" w:sz="4" w:space="0" w:color="auto"/>
              <w:right w:val="single" w:sz="4" w:space="0" w:color="auto"/>
            </w:tcBorders>
            <w:shd w:val="clear" w:color="auto" w:fill="auto"/>
          </w:tcPr>
          <w:p w:rsidR="003267C3" w:rsidRPr="004F6011" w:rsidRDefault="003267C3" w:rsidP="004F6011">
            <w:pPr>
              <w:ind w:firstLine="0"/>
              <w:rPr>
                <w:rFonts w:eastAsia="Times New Roman"/>
                <w:color w:val="000000"/>
                <w:sz w:val="20"/>
                <w:szCs w:val="20"/>
              </w:rPr>
            </w:pPr>
          </w:p>
        </w:tc>
      </w:tr>
      <w:tr w:rsidR="004F6011" w:rsidRPr="004F6011" w:rsidTr="004F6011">
        <w:trPr>
          <w:trHeight w:val="975"/>
        </w:trPr>
        <w:tc>
          <w:tcPr>
            <w:tcW w:w="988" w:type="dxa"/>
            <w:tcBorders>
              <w:top w:val="nil"/>
              <w:left w:val="single" w:sz="4" w:space="0" w:color="auto"/>
              <w:bottom w:val="single" w:sz="4" w:space="0" w:color="auto"/>
              <w:right w:val="single" w:sz="4" w:space="0" w:color="auto"/>
            </w:tcBorders>
            <w:shd w:val="clear" w:color="auto" w:fill="FFFFFF" w:themeFill="background1"/>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Городской конкурс школьников по программированию и компьютерным работам  Секция «Компьютерная открытка. Салют Победы!»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7</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815B18">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Городской конкурс школьников по программированию и компьютерным работам.  Секция «Дебют»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9</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815B18">
        <w:trPr>
          <w:trHeight w:val="9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Городской конкурс школьников по программированию и компьютерным работам.  Секция «Компьютерная открытка»</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sz w:val="20"/>
                <w:szCs w:val="20"/>
              </w:rPr>
            </w:pPr>
            <w:r w:rsidRPr="004F6011">
              <w:rPr>
                <w:rFonts w:eastAsia="Times New Roman"/>
                <w:sz w:val="20"/>
                <w:szCs w:val="20"/>
              </w:rPr>
              <w:t xml:space="preserve">Климова Елизавета Алексеевна </w:t>
            </w:r>
          </w:p>
        </w:tc>
      </w:tr>
      <w:tr w:rsidR="004F6011" w:rsidRPr="004F6011" w:rsidTr="00815B18">
        <w:trPr>
          <w:trHeight w:val="9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Городской конкурс школьников по программированию и компьютерным работам  Секция «2D – Компьютерная графика»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14251E">
        <w:trPr>
          <w:trHeight w:val="49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Городской конкурс Социальной рекламы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sz w:val="20"/>
                <w:szCs w:val="20"/>
              </w:rPr>
            </w:pPr>
            <w:r w:rsidRPr="004F6011">
              <w:rPr>
                <w:rFonts w:eastAsia="Times New Roman"/>
                <w:sz w:val="20"/>
                <w:szCs w:val="20"/>
              </w:rPr>
              <w:t>12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21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Открытое лично-командного первенства Санкт-Петербурга по радиоуправляемым по моделям классов: F3E, Eco Expert иMini Eco Expert.</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9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Открытое лично-командного первенства Санкт-Петербурга по радиоуправляемым по моделям классов: F2-A, F2-B и F4-C,</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Шабанов Рауф Эльчинович</w:t>
            </w:r>
          </w:p>
        </w:tc>
      </w:tr>
      <w:tr w:rsidR="004F6011" w:rsidRPr="004F6011" w:rsidTr="004F6011">
        <w:trPr>
          <w:trHeight w:val="112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Судомоделирование</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Открытое личноеПервенство Санкт Петербурга  по простейшим моделям судов Классы моделей: EX-600, EК-600 и ЕН-600.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9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Судомоделирование</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Личное первенство Санкт-Петербурга по прямоходным судомоделям «Памяти Блоштейна Д.Г.». </w:t>
            </w:r>
            <w:r w:rsidRPr="004F6011">
              <w:rPr>
                <w:rFonts w:eastAsia="Times New Roman"/>
                <w:sz w:val="20"/>
                <w:szCs w:val="20"/>
              </w:rPr>
              <w:lastRenderedPageBreak/>
              <w:t>Классы моделей: EK-600, EH-600 и EL-600</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lastRenderedPageBreak/>
              <w:t>9</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Чашинский Егор Андреевич</w:t>
            </w:r>
          </w:p>
        </w:tc>
      </w:tr>
      <w:tr w:rsidR="004F6011" w:rsidRPr="004F6011" w:rsidTr="004F6011">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Лично-командное превенство Санкт-Петербурга по трассовому автомоделизму</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Лично-командное превенст</w:t>
            </w:r>
            <w:r w:rsidR="0014251E">
              <w:rPr>
                <w:rFonts w:eastAsia="Times New Roman"/>
                <w:sz w:val="20"/>
                <w:szCs w:val="20"/>
              </w:rPr>
              <w:t>во Санкт-Петербург</w:t>
            </w:r>
            <w:r w:rsidRPr="004F6011">
              <w:rPr>
                <w:rFonts w:eastAsia="Times New Roman"/>
                <w:sz w:val="20"/>
                <w:szCs w:val="20"/>
              </w:rPr>
              <w:t xml:space="preserve">  по автомобильному спорту (трассовые модели)</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Лично-командное первенство СПб по трассовому автомоделизму</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Ерошкин Дмитрий Сергеевич</w:t>
            </w:r>
          </w:p>
        </w:tc>
      </w:tr>
      <w:tr w:rsidR="004F6011" w:rsidRPr="004F6011" w:rsidTr="004F6011">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Лично-командное превенство Санкт-Петербурга по трассовому автомоделизму</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автомоделизм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 xml:space="preserve">Городские соревнования по автомодельному спорту (автотрассовый моделизм)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Ерошкин Дмитрий Сергеевич</w:t>
            </w:r>
          </w:p>
        </w:tc>
      </w:tr>
      <w:tr w:rsidR="004F6011" w:rsidRPr="004F6011" w:rsidTr="004F6011">
        <w:trPr>
          <w:trHeight w:val="145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авиамоделизм</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Лично-командное превенство Санкт-Петербурга среди обучающихся посвященное 75-ти летию полного</w:t>
            </w:r>
            <w:r w:rsidR="0014251E">
              <w:rPr>
                <w:rFonts w:eastAsia="Times New Roman"/>
                <w:sz w:val="20"/>
                <w:szCs w:val="20"/>
              </w:rPr>
              <w:t xml:space="preserve"> </w:t>
            </w:r>
            <w:r w:rsidRPr="004F6011">
              <w:rPr>
                <w:rFonts w:eastAsia="Times New Roman"/>
                <w:sz w:val="20"/>
                <w:szCs w:val="20"/>
              </w:rPr>
              <w:t>снятия блоакады Ленинграда. в классе свободнолетающих моделей в помещении</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3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vAlign w:val="bottom"/>
            <w:hideMark/>
          </w:tcPr>
          <w:p w:rsidR="004F6011" w:rsidRPr="004F6011" w:rsidRDefault="004F6011" w:rsidP="00125E8F">
            <w:pPr>
              <w:ind w:firstLine="0"/>
              <w:jc w:val="left"/>
              <w:rPr>
                <w:rFonts w:eastAsia="Times New Roman"/>
                <w:sz w:val="20"/>
                <w:szCs w:val="20"/>
              </w:rPr>
            </w:pPr>
            <w:r w:rsidRPr="004F6011">
              <w:rPr>
                <w:rFonts w:eastAsia="Times New Roman"/>
                <w:sz w:val="20"/>
                <w:szCs w:val="20"/>
              </w:rPr>
              <w:t>Городская открытая выставка технического творчества «Бумажная Вселенная»  18-22 марта 2019</w:t>
            </w:r>
          </w:p>
        </w:tc>
        <w:tc>
          <w:tcPr>
            <w:tcW w:w="851" w:type="dxa"/>
            <w:tcBorders>
              <w:top w:val="nil"/>
              <w:left w:val="nil"/>
              <w:bottom w:val="nil"/>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Диев Михаил Сергеевич</w:t>
            </w:r>
          </w:p>
        </w:tc>
      </w:tr>
      <w:tr w:rsidR="004F6011" w:rsidRPr="004F6011" w:rsidTr="004F6011">
        <w:trPr>
          <w:trHeight w:val="10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программирование</w:t>
            </w:r>
          </w:p>
        </w:tc>
        <w:tc>
          <w:tcPr>
            <w:tcW w:w="2692" w:type="dxa"/>
            <w:tcBorders>
              <w:top w:val="nil"/>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секция: Разработка в режиме реального времени</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Козодой Андрей</w:t>
            </w:r>
          </w:p>
        </w:tc>
      </w:tr>
      <w:tr w:rsidR="004F6011" w:rsidRPr="004F6011" w:rsidTr="004F6011">
        <w:trPr>
          <w:trHeight w:val="11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программирование</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Городской конкурс школьников по программированию и компьютерным работам, секция: объктно-ориентированное программирование</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Козодой Андрей</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программирование</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Городской конкурс школьников по программированию и компьютерным работам "Дебют"</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2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Первенство СПб по скоростной радиотелеграфии</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Спиридонова Ксения, Коврыга Сергей, Жарова Екатерина, Мазуренко Егор, Марина Светлана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автоспорт</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Первенство по автомногоборью среди образовательных </w:t>
            </w:r>
            <w:r w:rsidRPr="004F6011">
              <w:rPr>
                <w:rFonts w:eastAsia="Times New Roman"/>
                <w:color w:val="000000"/>
                <w:sz w:val="20"/>
                <w:szCs w:val="20"/>
              </w:rPr>
              <w:lastRenderedPageBreak/>
              <w:t>учреждений Санкт-Петербурга</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lastRenderedPageBreak/>
              <w:t>8</w:t>
            </w:r>
          </w:p>
        </w:tc>
        <w:tc>
          <w:tcPr>
            <w:tcW w:w="850" w:type="dxa"/>
            <w:tcBorders>
              <w:top w:val="nil"/>
              <w:left w:val="nil"/>
              <w:bottom w:val="nil"/>
              <w:right w:val="single" w:sz="4" w:space="0" w:color="auto"/>
            </w:tcBorders>
            <w:shd w:val="clear" w:color="000000" w:fill="FFFFFF"/>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робототехника</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Открытые городские соревнования по робототехнике "LegoMania" среди обучающихся 5-11 лет</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Авдейчик Никита</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спортивное ориентирование</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Спортивный фестиваль "Яркий Мир"</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Жарова Кира</w:t>
            </w:r>
          </w:p>
        </w:tc>
      </w:tr>
      <w:tr w:rsidR="004F6011" w:rsidRPr="004F6011" w:rsidTr="004F6011">
        <w:trPr>
          <w:trHeight w:val="123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Первенство СПб по скоростной радиотелеграфии среди образовательных учреждений </w:t>
            </w:r>
          </w:p>
        </w:tc>
        <w:tc>
          <w:tcPr>
            <w:tcW w:w="851"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17</w:t>
            </w:r>
          </w:p>
        </w:tc>
        <w:tc>
          <w:tcPr>
            <w:tcW w:w="850" w:type="dxa"/>
            <w:tcBorders>
              <w:top w:val="single" w:sz="4" w:space="0" w:color="auto"/>
              <w:left w:val="nil"/>
              <w:bottom w:val="nil"/>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709" w:type="dxa"/>
            <w:tcBorders>
              <w:top w:val="single" w:sz="4" w:space="0" w:color="auto"/>
              <w:left w:val="nil"/>
              <w:bottom w:val="nil"/>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single" w:sz="4" w:space="0" w:color="auto"/>
              <w:left w:val="nil"/>
              <w:bottom w:val="nil"/>
              <w:right w:val="single" w:sz="4" w:space="0" w:color="auto"/>
            </w:tcBorders>
            <w:shd w:val="clear" w:color="000000" w:fill="FFFFFF"/>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1989" w:type="dxa"/>
            <w:tcBorders>
              <w:top w:val="single" w:sz="4" w:space="0" w:color="auto"/>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Спиридонова Ксения,  Жарова Екатерина, Мазуренко Егор, Чечуров Михаил</w:t>
            </w:r>
            <w:r w:rsidRPr="004F6011">
              <w:rPr>
                <w:rFonts w:eastAsia="Times New Roman"/>
                <w:color w:val="000000"/>
                <w:sz w:val="20"/>
                <w:szCs w:val="20"/>
              </w:rPr>
              <w:br/>
              <w:t>"Многоборье радистов"</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по инфографике "Санкт-Петербург - город высоких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Солтанов Василий</w:t>
            </w:r>
          </w:p>
        </w:tc>
      </w:tr>
      <w:tr w:rsidR="004F6011" w:rsidRPr="004F6011" w:rsidTr="004F6011">
        <w:trPr>
          <w:trHeight w:val="153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автоспорт</w:t>
            </w:r>
          </w:p>
        </w:tc>
        <w:tc>
          <w:tcPr>
            <w:tcW w:w="2692"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Финал городских многоэтапных лично-командных соревнований на лучшее знание правил дорожного движения среди обучающихся Санкт-Петербурга на Кубок ГБОУ «Балтийский берег»</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7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"Дебют"</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Петрунина Анна</w:t>
            </w:r>
          </w:p>
        </w:tc>
      </w:tr>
      <w:tr w:rsidR="004F6011" w:rsidRPr="004F6011" w:rsidTr="004F6011">
        <w:trPr>
          <w:trHeight w:val="84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"Дебют"</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Отто Ксения</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фестиваль детского изобразительного и декоративно-прикладного творчества "Рождество в Петербурге"</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робототехника</w:t>
            </w:r>
          </w:p>
        </w:tc>
        <w:tc>
          <w:tcPr>
            <w:tcW w:w="2692"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пректов технического моделирования и конструирования "От идеи до воплощения"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Жилкин Степан</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робототехника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пректов технического моделирования и конструирования "От идеи до воплощения"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Ященко Елисей</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радиотехника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пректов технического моделирования и конструирования "От идеи до воплощения"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5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радиоспорт</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Первенство Санкт-Петербурга по скоростной радиотелеграфии</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24</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Спиридонова Ксения,  Жарова Екатерина, Мазуренко Егор, Коврыга Сергей, Скорнякова Зоя</w:t>
            </w:r>
          </w:p>
        </w:tc>
      </w:tr>
      <w:tr w:rsidR="004F6011" w:rsidRPr="004F6011" w:rsidTr="004F6011">
        <w:trPr>
          <w:trHeight w:val="11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 Городской конкурс школьников по программированию и компьютерным работам, секция: Программирование на процедурных языках</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9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городской фестиваль технического творчества «ТехноКакТУС» — 2017-18,  Номинация: Компьютерная анимация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7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по программированию и компьютерным работам, номинация: "2D анимация"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Курбанов Николай,       Гоголева Мария,                                                          Гоголева Дарья  </w:t>
            </w:r>
          </w:p>
        </w:tc>
      </w:tr>
      <w:tr w:rsidR="004F6011" w:rsidRPr="004F6011" w:rsidTr="004F6011">
        <w:trPr>
          <w:trHeight w:val="61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nil"/>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Начальное технические творчество</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открытый конкурс детского творчества «Дорога и Мы»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Начальное технические творчество</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Городского конкурса компьютерной графики «Питерская мышь»</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4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"Дебют"</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Конохова Александра</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Городская выставка-конкурс "Новый год 2019"</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детский проект-конкурс "День детских изобретений"</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Щербакова Алина, Доронина Варвара</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Городской конкурс школьников по программированию и компьютерным работам Секция"2D Компьютерная графика"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научной иллюстрации "Научная экспедиция"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Алифанова Виктория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Городской конкурс школьников по программированию и компьютерным работам Секция"2D Компьютерная графика"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Демидов Глеб</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городской конкурс социальной рекламы «Сделать мир лучше…»</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16</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Николаева Василиса</w:t>
            </w:r>
            <w:r w:rsidRPr="004F6011">
              <w:rPr>
                <w:rFonts w:eastAsia="Times New Roman"/>
                <w:color w:val="000000"/>
                <w:sz w:val="20"/>
                <w:szCs w:val="20"/>
              </w:rPr>
              <w:br/>
              <w:t xml:space="preserve">Иванов Александр,                                       Бордукова Елизавета    </w:t>
            </w:r>
          </w:p>
        </w:tc>
      </w:tr>
      <w:tr w:rsidR="004F6011" w:rsidRPr="004F6011" w:rsidTr="004F6011">
        <w:trPr>
          <w:trHeight w:val="84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открытый конкурс детского творчества "Дорога и Мы", номинация "Компьютерные технологии"</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87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"Дебют"</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Николаев Даниил</w:t>
            </w:r>
            <w:r w:rsidRPr="004F6011">
              <w:rPr>
                <w:rFonts w:eastAsia="Times New Roman"/>
                <w:color w:val="000000"/>
                <w:sz w:val="20"/>
                <w:szCs w:val="20"/>
              </w:rPr>
              <w:br/>
              <w:t>Кузубова Кира</w:t>
            </w:r>
          </w:p>
        </w:tc>
      </w:tr>
      <w:tr w:rsidR="004F6011" w:rsidRPr="004F6011" w:rsidTr="004F6011">
        <w:trPr>
          <w:trHeight w:val="558"/>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Очный Фестиваль-конкурс школьной прессы "Чтоб услышали голос поколения"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фестиваль детского кино, и видеотворчества и телевидения  "Киношаг"</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Конкурс по программированию и компьютерным работам, секция: ЗD компьютерная графика и анимация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Косарев Марк </w:t>
            </w:r>
          </w:p>
        </w:tc>
      </w:tr>
      <w:tr w:rsidR="004F6011" w:rsidRPr="004F6011" w:rsidTr="004F6011">
        <w:trPr>
          <w:trHeight w:val="12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Компьютерная открытка Секция "Натюрморт. Пейзаж. Коллаж."</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Отборочный этап  городского конкурса «Шаг в профессию» по компетенции «Графический дизайн»</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Сатаева Елизавета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городской конкурс инфографики "САНКТ-ПЕТЕРБУРГ - ГОРОД ВЫСОКИХ ТЕХНОЛОГИЙ"</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60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профессионального мастерства «Шаг в профессию – 2018» в рамках IV Открытого регионального чемпионата «Молодые профессионалы (WorldSkills Russia Junior)»</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Сатаева Елизавета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городской конкурс компьютерного плаката "Волшебная мама"</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научной иллюстрации «Научная экспедиция»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Звягина Елизавета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XVII Городской открытый Царскосельский форум школьной прессы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XVII Городской открытый Царскосельский форум школьной прессы</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Апаркина Диана</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Конкурс дизайн-макетов среди молодежи по тематике поддержания гражданского мира и общественного согласия в Санкт-Петербурге</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олимпиадная математика</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V Санкт-Петербургская математическая олимпиада начальной школы 2019</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БДД</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Городские соревнования "Дорожный патруль"</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ТРИЗ</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XXII Городская научно-техническая Олимпиада по ТРИЗ</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78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Конкурс архитектурно-исторического 3D-моделирования и прототипирования "Мосты и набережные Петербурга" в рамках Открытого городского фестиваля технического творчества "Технокактус"</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городской конкурс школьников по компьютерному моделированию и черчению в Компас-3D</w:t>
            </w:r>
          </w:p>
        </w:tc>
        <w:tc>
          <w:tcPr>
            <w:tcW w:w="851"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1989" w:type="dxa"/>
            <w:tcBorders>
              <w:top w:val="nil"/>
              <w:left w:val="nil"/>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основы инженерного конструирования</w:t>
            </w:r>
          </w:p>
        </w:tc>
      </w:tr>
      <w:tr w:rsidR="004F6011" w:rsidRPr="004F6011" w:rsidTr="004F6011">
        <w:trPr>
          <w:trHeight w:val="153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Отборочные соревнования по компетенции «Реверсивный инжиниринг» на региональный чемпионат "Молодые профессионалы" (WorldSkills Russia-Junior)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Князева Виктория </w:t>
            </w:r>
          </w:p>
        </w:tc>
      </w:tr>
      <w:tr w:rsidR="004F6011" w:rsidRPr="004F6011" w:rsidTr="004F6011">
        <w:trPr>
          <w:trHeight w:val="204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профессионального мастерства «Шаг в профессию – 2018» в рамках IV Открытого регионального чемпионата «Молодые профессионалы (WorldSkills Russia Junior)», компетенция Изготовление прототипов</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Второй тур Третьей открытой городской с международным участием Олимпиады по инженерному 3D-моделированию </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ГОРОДСКАЯ КОНФЕРЕНЦИЯ КИТ-2019 ПРОЕКТНЫХ, ИССЛЕДОВАТЕЛЬСКИХ И ТВОРЧЕСКИХ РАБОТ ШКОЛЬНИКОВ</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Очный открытый городской конкурс социальной рекламы «Сделать мир лучше…»</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20</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Дымченко Мария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компьютерной графики "Питерская мышь"</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Воскресенская Анастасия, Спиридонова Анастасия </w:t>
            </w:r>
          </w:p>
        </w:tc>
      </w:tr>
      <w:tr w:rsidR="004F6011" w:rsidRPr="004F6011" w:rsidTr="004F6011">
        <w:trPr>
          <w:trHeight w:val="58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Конкурс компьютерной графики и анимации "Русский балет и Эрмитаж"</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Андреев Иван</w:t>
            </w:r>
          </w:p>
        </w:tc>
      </w:tr>
      <w:tr w:rsidR="004F6011" w:rsidRPr="004F6011" w:rsidTr="004F6011">
        <w:trPr>
          <w:trHeight w:val="58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БДД</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Региональный этап соревнований ЮИД "Безопасное колесо -2019"</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Безопасное колесо</w:t>
            </w:r>
          </w:p>
        </w:tc>
      </w:tr>
      <w:tr w:rsidR="004F6011" w:rsidRPr="004F6011" w:rsidTr="004F6011">
        <w:trPr>
          <w:trHeight w:val="9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IV Открытый Региональный Чемпионат «Молодые профессионалы» (WorldSkills Russia)</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Князева Виктория </w:t>
            </w:r>
            <w:r w:rsidRPr="004F6011">
              <w:rPr>
                <w:rFonts w:eastAsia="Times New Roman"/>
                <w:color w:val="000000"/>
                <w:sz w:val="20"/>
                <w:szCs w:val="20"/>
              </w:rPr>
              <w:br/>
              <w:t>Основы инженерного конструирования</w:t>
            </w:r>
          </w:p>
        </w:tc>
      </w:tr>
      <w:tr w:rsidR="004F6011" w:rsidRPr="004F6011" w:rsidTr="004F6011">
        <w:trPr>
          <w:trHeight w:val="9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IV Региональный чемпионат Санкт-Петербурга «Молодые профессионалы» WorldSkills Russia</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Гуков Тимофей</w:t>
            </w:r>
          </w:p>
        </w:tc>
      </w:tr>
      <w:tr w:rsidR="004F6011" w:rsidRPr="004F6011" w:rsidTr="004F6011">
        <w:trPr>
          <w:trHeight w:val="204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IV Открытый региональный чемпионат «Молодые профессионалы (WorldSkills Russia Junior)», компетенция Изготовление прототипов, компетенция Реверсивный инжиниринг, компетенция Фрезерные работы на ЧПУ-станках</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94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музееведение</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Региональный этап Всероссийского конкурса среди активистов школьного музейного движения.</w:t>
            </w:r>
          </w:p>
        </w:tc>
        <w:tc>
          <w:tcPr>
            <w:tcW w:w="851"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Основы издательского дела</w:t>
            </w:r>
          </w:p>
        </w:tc>
      </w:tr>
      <w:tr w:rsidR="004F6011" w:rsidRPr="004F6011" w:rsidTr="004F6011">
        <w:trPr>
          <w:trHeight w:val="100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Городской конкурс школьников по программированию и компьютерным работам Секция"2D Компьютерная графика" </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Малена Иконникова</w:t>
            </w:r>
          </w:p>
        </w:tc>
      </w:tr>
      <w:tr w:rsidR="004F6011" w:rsidRPr="004F6011" w:rsidTr="004F6011">
        <w:trPr>
          <w:trHeight w:val="12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nil"/>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 школьников по программированию и компьютерным работам номинация Компьютерная открытка Секция "Натюрморт. Пейзаж. Коллаж."</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3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b/>
                <w:bCs/>
                <w:color w:val="000000"/>
                <w:sz w:val="20"/>
                <w:szCs w:val="20"/>
              </w:rPr>
            </w:pPr>
            <w:r w:rsidRPr="004F6011">
              <w:rPr>
                <w:rFonts w:eastAsia="Times New Roman"/>
                <w:b/>
                <w:bCs/>
                <w:color w:val="000000"/>
                <w:sz w:val="20"/>
                <w:szCs w:val="20"/>
              </w:rPr>
              <w:t> </w:t>
            </w:r>
          </w:p>
        </w:tc>
        <w:tc>
          <w:tcPr>
            <w:tcW w:w="8934" w:type="dxa"/>
            <w:gridSpan w:val="7"/>
            <w:tcBorders>
              <w:top w:val="single" w:sz="4" w:space="0" w:color="auto"/>
              <w:left w:val="nil"/>
              <w:bottom w:val="single" w:sz="4" w:space="0" w:color="auto"/>
              <w:right w:val="single" w:sz="4" w:space="0" w:color="auto"/>
            </w:tcBorders>
            <w:shd w:val="clear" w:color="auto" w:fill="FFFFFF" w:themeFill="background1"/>
          </w:tcPr>
          <w:p w:rsidR="004F6011" w:rsidRPr="004F6011" w:rsidRDefault="004F6011" w:rsidP="00125E8F">
            <w:pPr>
              <w:ind w:firstLine="0"/>
              <w:jc w:val="center"/>
              <w:rPr>
                <w:rFonts w:eastAsia="Times New Roman"/>
                <w:b/>
                <w:bCs/>
                <w:color w:val="000000"/>
                <w:sz w:val="20"/>
                <w:szCs w:val="20"/>
              </w:rPr>
            </w:pPr>
            <w:r w:rsidRPr="004F6011">
              <w:rPr>
                <w:rFonts w:eastAsia="Times New Roman"/>
                <w:b/>
                <w:bCs/>
                <w:color w:val="000000"/>
                <w:sz w:val="20"/>
                <w:szCs w:val="20"/>
              </w:rPr>
              <w:t>Физкультурно-спортивная направленность</w:t>
            </w:r>
          </w:p>
        </w:tc>
      </w:tr>
      <w:tr w:rsidR="004F6011" w:rsidRPr="004F6011" w:rsidTr="004F6011">
        <w:trPr>
          <w:trHeight w:val="127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дзюдо</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Первый открытый международный турнир по борьбе дзюдо памяти </w:t>
            </w:r>
            <w:r w:rsidRPr="004F6011">
              <w:rPr>
                <w:rFonts w:eastAsia="Times New Roman"/>
                <w:color w:val="000000"/>
                <w:sz w:val="20"/>
                <w:szCs w:val="20"/>
              </w:rPr>
              <w:br/>
              <w:t>Героя Советского Союза генерала армии Матросова Вадима Александровича</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3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b/>
                <w:bCs/>
                <w:color w:val="000000"/>
                <w:sz w:val="20"/>
                <w:szCs w:val="20"/>
              </w:rPr>
            </w:pPr>
            <w:r w:rsidRPr="004F6011">
              <w:rPr>
                <w:rFonts w:eastAsia="Times New Roman"/>
                <w:b/>
                <w:bCs/>
                <w:color w:val="000000"/>
                <w:sz w:val="20"/>
                <w:szCs w:val="20"/>
              </w:rPr>
              <w:t> </w:t>
            </w:r>
          </w:p>
        </w:tc>
        <w:tc>
          <w:tcPr>
            <w:tcW w:w="8934" w:type="dxa"/>
            <w:gridSpan w:val="7"/>
            <w:tcBorders>
              <w:top w:val="single" w:sz="4" w:space="0" w:color="auto"/>
              <w:left w:val="nil"/>
              <w:bottom w:val="single" w:sz="4" w:space="0" w:color="auto"/>
              <w:right w:val="single" w:sz="4" w:space="0" w:color="auto"/>
            </w:tcBorders>
            <w:shd w:val="clear" w:color="auto" w:fill="FFFFFF" w:themeFill="background1"/>
          </w:tcPr>
          <w:p w:rsidR="004F6011" w:rsidRPr="004F6011" w:rsidRDefault="004F6011" w:rsidP="00125E8F">
            <w:pPr>
              <w:ind w:firstLine="0"/>
              <w:jc w:val="center"/>
              <w:rPr>
                <w:rFonts w:eastAsia="Times New Roman"/>
                <w:b/>
                <w:bCs/>
                <w:color w:val="000000"/>
                <w:sz w:val="20"/>
                <w:szCs w:val="20"/>
              </w:rPr>
            </w:pPr>
            <w:r w:rsidRPr="004F6011">
              <w:rPr>
                <w:rFonts w:eastAsia="Times New Roman"/>
                <w:b/>
                <w:bCs/>
                <w:color w:val="000000"/>
                <w:sz w:val="20"/>
                <w:szCs w:val="20"/>
              </w:rPr>
              <w:t>Художественная направленность</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FFFFFF" w:themeFill="background1"/>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Международный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международный фестиваль детского художественного творчества «Разноцветная планета».</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Международный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Керамика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международный фестиваль детского художественного творчества «Разноцветная планета».</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FFFFFF" w:themeFill="background1"/>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конкурс рисунков "Сказочный город" по трилогии Н. Носова "Незнайка"</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000000" w:fill="FFFFFF"/>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Российская олимпиада школьников по комплексу предметов "Культура и искусство"</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Барашкина Марина</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керамика</w:t>
            </w:r>
          </w:p>
        </w:tc>
        <w:tc>
          <w:tcPr>
            <w:tcW w:w="2692" w:type="dxa"/>
            <w:tcBorders>
              <w:top w:val="nil"/>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Общегородская открытая выставка-конкурс детского художественного творчества "Петербургские музы"</w:t>
            </w:r>
          </w:p>
        </w:tc>
        <w:tc>
          <w:tcPr>
            <w:tcW w:w="851"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nil"/>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nil"/>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xml:space="preserve">Ляшко Оксана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Общегородская открытая выставка-конкурс детского художественного творчества "Петербургские музы"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конкурс-выставка «Рождество в Петербурге"</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фестиваль детского изобразительного и декоративно-прикладного творчества "Рождество в Петербурге"</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ИЗО</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Городской фестиваль детского изобразительного и декоративно-прикладного творчества "Рождество в Петербурге"</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30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b/>
                <w:bCs/>
                <w:color w:val="000000"/>
                <w:sz w:val="20"/>
                <w:szCs w:val="20"/>
              </w:rPr>
            </w:pPr>
            <w:r w:rsidRPr="004F6011">
              <w:rPr>
                <w:rFonts w:eastAsia="Times New Roman"/>
                <w:b/>
                <w:bCs/>
                <w:color w:val="000000"/>
                <w:sz w:val="20"/>
                <w:szCs w:val="20"/>
              </w:rPr>
              <w:t> </w:t>
            </w:r>
          </w:p>
        </w:tc>
        <w:tc>
          <w:tcPr>
            <w:tcW w:w="8934" w:type="dxa"/>
            <w:gridSpan w:val="7"/>
            <w:tcBorders>
              <w:top w:val="single" w:sz="4" w:space="0" w:color="auto"/>
              <w:left w:val="nil"/>
              <w:bottom w:val="single" w:sz="4" w:space="0" w:color="auto"/>
              <w:right w:val="single" w:sz="4" w:space="0" w:color="auto"/>
            </w:tcBorders>
            <w:shd w:val="clear" w:color="auto" w:fill="auto"/>
          </w:tcPr>
          <w:p w:rsidR="004F6011" w:rsidRPr="004F6011" w:rsidRDefault="004F6011" w:rsidP="00125E8F">
            <w:pPr>
              <w:ind w:firstLine="0"/>
              <w:jc w:val="center"/>
              <w:rPr>
                <w:rFonts w:eastAsia="Times New Roman"/>
                <w:b/>
                <w:bCs/>
                <w:color w:val="000000"/>
                <w:sz w:val="20"/>
                <w:szCs w:val="20"/>
              </w:rPr>
            </w:pPr>
            <w:r w:rsidRPr="004F6011">
              <w:rPr>
                <w:rFonts w:eastAsia="Times New Roman"/>
                <w:b/>
                <w:bCs/>
                <w:color w:val="000000"/>
                <w:sz w:val="20"/>
                <w:szCs w:val="20"/>
              </w:rPr>
              <w:t>Социально-педагогическая направленность</w:t>
            </w:r>
          </w:p>
        </w:tc>
      </w:tr>
      <w:tr w:rsidR="004F6011" w:rsidRPr="004F6011" w:rsidTr="00E457C6">
        <w:trPr>
          <w:trHeight w:val="51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Всероссийский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 xml:space="preserve">Фестиваль молодежной журналистики TIME CODE </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p>
        </w:tc>
      </w:tr>
      <w:tr w:rsidR="00E457C6"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tcPr>
          <w:p w:rsidR="00E457C6" w:rsidRPr="004F6011" w:rsidRDefault="00E457C6" w:rsidP="004F6011">
            <w:pPr>
              <w:ind w:firstLine="0"/>
              <w:rPr>
                <w:rFonts w:eastAsia="Times New Roman"/>
                <w:color w:val="000000"/>
                <w:sz w:val="20"/>
                <w:szCs w:val="20"/>
              </w:rPr>
            </w:pPr>
          </w:p>
        </w:tc>
        <w:tc>
          <w:tcPr>
            <w:tcW w:w="993" w:type="dxa"/>
            <w:tcBorders>
              <w:top w:val="nil"/>
              <w:left w:val="nil"/>
              <w:bottom w:val="single" w:sz="4" w:space="0" w:color="auto"/>
              <w:right w:val="single" w:sz="4" w:space="0" w:color="auto"/>
            </w:tcBorders>
            <w:shd w:val="clear" w:color="auto" w:fill="auto"/>
          </w:tcPr>
          <w:p w:rsidR="00E457C6" w:rsidRPr="004F6011" w:rsidRDefault="00E457C6"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nil"/>
              <w:left w:val="nil"/>
              <w:bottom w:val="nil"/>
              <w:right w:val="single" w:sz="4" w:space="0" w:color="auto"/>
            </w:tcBorders>
            <w:shd w:val="clear" w:color="auto" w:fill="auto"/>
          </w:tcPr>
          <w:p w:rsidR="00E457C6" w:rsidRPr="004F6011" w:rsidRDefault="00E457C6" w:rsidP="00125E8F">
            <w:pPr>
              <w:ind w:firstLine="0"/>
              <w:jc w:val="left"/>
              <w:rPr>
                <w:rFonts w:eastAsia="Times New Roman"/>
                <w:color w:val="000000"/>
                <w:sz w:val="20"/>
                <w:szCs w:val="20"/>
              </w:rPr>
            </w:pPr>
            <w:r w:rsidRPr="004F6011">
              <w:rPr>
                <w:rFonts w:eastAsia="Times New Roman"/>
                <w:color w:val="000000"/>
                <w:sz w:val="20"/>
                <w:szCs w:val="20"/>
              </w:rPr>
              <w:t>Всероссийский конкурс</w:t>
            </w:r>
            <w:r>
              <w:rPr>
                <w:rFonts w:eastAsia="Times New Roman"/>
                <w:color w:val="000000"/>
                <w:sz w:val="20"/>
                <w:szCs w:val="20"/>
              </w:rPr>
              <w:t xml:space="preserve"> Медиавызов - 2019</w:t>
            </w:r>
          </w:p>
        </w:tc>
        <w:tc>
          <w:tcPr>
            <w:tcW w:w="851" w:type="dxa"/>
            <w:tcBorders>
              <w:top w:val="nil"/>
              <w:left w:val="nil"/>
              <w:bottom w:val="single" w:sz="4" w:space="0" w:color="auto"/>
              <w:right w:val="single" w:sz="4" w:space="0" w:color="auto"/>
            </w:tcBorders>
            <w:shd w:val="clear" w:color="auto" w:fill="auto"/>
            <w:vAlign w:val="center"/>
          </w:tcPr>
          <w:p w:rsidR="00E457C6" w:rsidRPr="004F6011" w:rsidRDefault="002F7876" w:rsidP="004F6011">
            <w:pPr>
              <w:ind w:firstLine="0"/>
              <w:rPr>
                <w:rFonts w:eastAsia="Times New Roman"/>
                <w:color w:val="000000"/>
                <w:sz w:val="20"/>
                <w:szCs w:val="20"/>
              </w:rPr>
            </w:pPr>
            <w:r>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E457C6" w:rsidRPr="004F6011" w:rsidRDefault="00E457C6" w:rsidP="004F6011">
            <w:pPr>
              <w:ind w:firstLine="0"/>
              <w:jc w:val="center"/>
              <w:rPr>
                <w:rFonts w:eastAsia="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E457C6" w:rsidRPr="004F6011" w:rsidRDefault="002F7876" w:rsidP="004F6011">
            <w:pPr>
              <w:ind w:firstLine="0"/>
              <w:jc w:val="center"/>
              <w:rPr>
                <w:rFonts w:eastAsia="Times New Roman"/>
                <w:color w:val="000000"/>
                <w:sz w:val="20"/>
                <w:szCs w:val="20"/>
              </w:rPr>
            </w:pPr>
            <w:r>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E457C6" w:rsidRPr="004F6011" w:rsidRDefault="00E457C6" w:rsidP="004F6011">
            <w:pPr>
              <w:ind w:firstLine="0"/>
              <w:jc w:val="center"/>
              <w:rPr>
                <w:rFonts w:eastAsia="Times New Roman"/>
                <w:color w:val="000000"/>
                <w:sz w:val="20"/>
                <w:szCs w:val="20"/>
              </w:rPr>
            </w:pPr>
          </w:p>
        </w:tc>
        <w:tc>
          <w:tcPr>
            <w:tcW w:w="1989" w:type="dxa"/>
            <w:tcBorders>
              <w:top w:val="nil"/>
              <w:left w:val="nil"/>
              <w:bottom w:val="single" w:sz="4" w:space="0" w:color="auto"/>
              <w:right w:val="single" w:sz="4" w:space="0" w:color="auto"/>
            </w:tcBorders>
            <w:shd w:val="clear" w:color="auto" w:fill="auto"/>
          </w:tcPr>
          <w:p w:rsidR="00E457C6" w:rsidRPr="004F6011" w:rsidRDefault="002F7876" w:rsidP="004F6011">
            <w:pPr>
              <w:ind w:firstLine="0"/>
              <w:jc w:val="center"/>
              <w:rPr>
                <w:rFonts w:eastAsia="Times New Roman"/>
                <w:color w:val="000000"/>
                <w:sz w:val="20"/>
                <w:szCs w:val="20"/>
              </w:rPr>
            </w:pPr>
            <w:r>
              <w:rPr>
                <w:rFonts w:eastAsia="Times New Roman"/>
                <w:color w:val="000000"/>
                <w:sz w:val="20"/>
                <w:szCs w:val="20"/>
              </w:rPr>
              <w:t>Алина Золотухина</w:t>
            </w:r>
            <w:r w:rsidRPr="004F6011">
              <w:rPr>
                <w:rFonts w:eastAsia="Times New Roman"/>
                <w:color w:val="000000"/>
                <w:sz w:val="20"/>
                <w:szCs w:val="20"/>
              </w:rPr>
              <w:t> </w:t>
            </w:r>
          </w:p>
        </w:tc>
      </w:tr>
      <w:tr w:rsidR="004F6011" w:rsidRPr="004F6011" w:rsidTr="004F6011">
        <w:trPr>
          <w:trHeight w:val="87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конкурс, посвящённый Дню пожилых людей «И вновь мы славим седину…».</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4</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Основы издательского дела</w:t>
            </w:r>
          </w:p>
        </w:tc>
      </w:tr>
      <w:tr w:rsidR="004F6011" w:rsidRPr="004F6011" w:rsidTr="004F6011">
        <w:trPr>
          <w:trHeight w:val="780"/>
        </w:trPr>
        <w:tc>
          <w:tcPr>
            <w:tcW w:w="988"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Всероссийский конкурс мультимедийной журналистики "Media Лига"</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1989" w:type="dxa"/>
            <w:tcBorders>
              <w:top w:val="nil"/>
              <w:left w:val="nil"/>
              <w:bottom w:val="single" w:sz="8" w:space="0" w:color="auto"/>
              <w:right w:val="single" w:sz="4" w:space="0" w:color="auto"/>
            </w:tcBorders>
            <w:shd w:val="clear" w:color="auto" w:fill="auto"/>
            <w:vAlign w:val="center"/>
            <w:hideMark/>
          </w:tcPr>
          <w:p w:rsidR="004F6011" w:rsidRPr="004F6011" w:rsidRDefault="004F6011" w:rsidP="0070611A">
            <w:pPr>
              <w:ind w:firstLine="0"/>
              <w:jc w:val="center"/>
              <w:rPr>
                <w:rFonts w:eastAsia="Times New Roman"/>
                <w:color w:val="000000"/>
                <w:sz w:val="20"/>
                <w:szCs w:val="20"/>
              </w:rPr>
            </w:pPr>
            <w:r w:rsidRPr="004F6011">
              <w:rPr>
                <w:rFonts w:eastAsia="Times New Roman"/>
                <w:color w:val="000000"/>
                <w:sz w:val="20"/>
                <w:szCs w:val="20"/>
              </w:rPr>
              <w:t xml:space="preserve">Малена Иконникова       </w:t>
            </w:r>
          </w:p>
        </w:tc>
      </w:tr>
      <w:tr w:rsidR="004F6011" w:rsidRPr="004F6011" w:rsidTr="004F6011">
        <w:trPr>
          <w:trHeight w:val="10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p>
        </w:tc>
        <w:tc>
          <w:tcPr>
            <w:tcW w:w="993" w:type="dxa"/>
            <w:tcBorders>
              <w:top w:val="nil"/>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компьютерные технологии</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38-ая Всероссийская конференции с международным участием «Школьная информатика и проблемы устойчивого развития».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Малена Иконикова</w:t>
            </w:r>
          </w:p>
        </w:tc>
      </w:tr>
      <w:tr w:rsidR="004F6011" w:rsidRPr="004F6011" w:rsidTr="004F6011">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Городской</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single" w:sz="4" w:space="0" w:color="auto"/>
              <w:left w:val="nil"/>
              <w:bottom w:val="nil"/>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Региональный конкурс школьных СМИ "ТЭРИ" (ТВОРЧЕСТВО+ ЭРУДИЦИЯ+РАБОТА=ИНФОРМАЦИЯ)</w:t>
            </w:r>
          </w:p>
        </w:tc>
        <w:tc>
          <w:tcPr>
            <w:tcW w:w="851"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Основы издательского дела</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single" w:sz="4" w:space="0" w:color="auto"/>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Заочный фестиваль-конкурс школьной прессы "Чтоб услышали голос поколения"</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Очный Фестиваль-конкурс школьной прессы "Чтоб услышали голос поколения"</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51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lastRenderedPageBreak/>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Открытый поэтический конкурс «Заветная лира»</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1989" w:type="dxa"/>
            <w:tcBorders>
              <w:top w:val="nil"/>
              <w:left w:val="nil"/>
              <w:bottom w:val="single" w:sz="4" w:space="0" w:color="auto"/>
              <w:right w:val="single" w:sz="4" w:space="0" w:color="auto"/>
            </w:tcBorders>
            <w:shd w:val="clear" w:color="auto" w:fill="auto"/>
            <w:noWrap/>
            <w:vAlign w:val="bottom"/>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r>
      <w:tr w:rsidR="004F6011" w:rsidRPr="004F6011" w:rsidTr="004F6011">
        <w:trPr>
          <w:trHeight w:val="76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4F6011" w:rsidRPr="004F6011" w:rsidRDefault="004F6011" w:rsidP="004F6011">
            <w:pPr>
              <w:ind w:firstLine="0"/>
              <w:rPr>
                <w:rFonts w:eastAsia="Times New Roman"/>
                <w:color w:val="000000"/>
                <w:sz w:val="20"/>
                <w:szCs w:val="20"/>
              </w:rPr>
            </w:pPr>
            <w:r w:rsidRPr="004F6011">
              <w:rPr>
                <w:rFonts w:eastAsia="Times New Roman"/>
                <w:color w:val="000000"/>
                <w:sz w:val="20"/>
                <w:szCs w:val="20"/>
              </w:rPr>
              <w:t> </w:t>
            </w:r>
          </w:p>
        </w:tc>
        <w:tc>
          <w:tcPr>
            <w:tcW w:w="993" w:type="dxa"/>
            <w:tcBorders>
              <w:top w:val="nil"/>
              <w:left w:val="nil"/>
              <w:bottom w:val="single" w:sz="4" w:space="0" w:color="auto"/>
              <w:right w:val="single" w:sz="4" w:space="0" w:color="auto"/>
            </w:tcBorders>
            <w:shd w:val="clear" w:color="auto" w:fill="auto"/>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журналистика</w:t>
            </w:r>
          </w:p>
        </w:tc>
        <w:tc>
          <w:tcPr>
            <w:tcW w:w="2692" w:type="dxa"/>
            <w:tcBorders>
              <w:top w:val="nil"/>
              <w:left w:val="nil"/>
              <w:bottom w:val="single" w:sz="4" w:space="0" w:color="auto"/>
              <w:right w:val="single" w:sz="4" w:space="0" w:color="auto"/>
            </w:tcBorders>
            <w:shd w:val="clear" w:color="auto" w:fill="auto"/>
            <w:hideMark/>
          </w:tcPr>
          <w:p w:rsidR="004F6011" w:rsidRPr="004F6011" w:rsidRDefault="004F6011" w:rsidP="00125E8F">
            <w:pPr>
              <w:ind w:firstLine="0"/>
              <w:jc w:val="left"/>
              <w:rPr>
                <w:rFonts w:eastAsia="Times New Roman"/>
                <w:color w:val="000000"/>
                <w:sz w:val="20"/>
                <w:szCs w:val="20"/>
              </w:rPr>
            </w:pPr>
            <w:r w:rsidRPr="004F6011">
              <w:rPr>
                <w:rFonts w:eastAsia="Times New Roman"/>
                <w:color w:val="000000"/>
                <w:sz w:val="20"/>
                <w:szCs w:val="20"/>
              </w:rPr>
              <w:t>Санкт-Петербургский городской конурс редколлегий школьных СМИ " Журналистский марафон"</w:t>
            </w:r>
          </w:p>
        </w:tc>
        <w:tc>
          <w:tcPr>
            <w:tcW w:w="851"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rsidR="004F6011" w:rsidRPr="004F6011" w:rsidRDefault="004F6011" w:rsidP="004F6011">
            <w:pPr>
              <w:ind w:firstLine="0"/>
              <w:jc w:val="center"/>
              <w:rPr>
                <w:rFonts w:eastAsia="Times New Roman"/>
                <w:color w:val="000000"/>
                <w:sz w:val="20"/>
                <w:szCs w:val="20"/>
              </w:rPr>
            </w:pPr>
            <w:r w:rsidRPr="004F6011">
              <w:rPr>
                <w:rFonts w:eastAsia="Times New Roman"/>
                <w:color w:val="000000"/>
                <w:sz w:val="20"/>
                <w:szCs w:val="20"/>
              </w:rPr>
              <w:t>5</w:t>
            </w:r>
          </w:p>
        </w:tc>
        <w:tc>
          <w:tcPr>
            <w:tcW w:w="1989" w:type="dxa"/>
            <w:tcBorders>
              <w:top w:val="nil"/>
              <w:left w:val="nil"/>
              <w:bottom w:val="single" w:sz="4" w:space="0" w:color="auto"/>
              <w:right w:val="single" w:sz="4" w:space="0" w:color="auto"/>
            </w:tcBorders>
            <w:shd w:val="clear" w:color="auto" w:fill="auto"/>
            <w:hideMark/>
          </w:tcPr>
          <w:p w:rsidR="004F6011" w:rsidRPr="004F6011" w:rsidRDefault="004F6011" w:rsidP="007E187D">
            <w:pPr>
              <w:ind w:firstLine="0"/>
              <w:rPr>
                <w:rFonts w:eastAsia="Times New Roman"/>
                <w:color w:val="000000"/>
                <w:sz w:val="20"/>
                <w:szCs w:val="20"/>
              </w:rPr>
            </w:pPr>
            <w:r w:rsidRPr="004F6011">
              <w:rPr>
                <w:rFonts w:eastAsia="Times New Roman"/>
                <w:color w:val="000000"/>
                <w:sz w:val="20"/>
                <w:szCs w:val="20"/>
              </w:rPr>
              <w:t>Али Байрамов</w:t>
            </w:r>
          </w:p>
        </w:tc>
      </w:tr>
    </w:tbl>
    <w:p w:rsidR="004F6011" w:rsidRDefault="004F6011" w:rsidP="004F6011"/>
    <w:p w:rsidR="00551C1A" w:rsidRPr="00610FCB" w:rsidRDefault="00551C1A" w:rsidP="00551C1A">
      <w:pPr>
        <w:snapToGrid w:val="0"/>
        <w:ind w:firstLine="0"/>
        <w:jc w:val="center"/>
        <w:rPr>
          <w:b/>
          <w:bCs/>
        </w:rPr>
      </w:pPr>
    </w:p>
    <w:p w:rsidR="00A943BC" w:rsidRPr="003728B4" w:rsidRDefault="00A943BC" w:rsidP="002A7F19">
      <w:pPr>
        <w:pStyle w:val="11"/>
        <w:tabs>
          <w:tab w:val="left" w:pos="1140"/>
        </w:tabs>
        <w:suppressAutoHyphens w:val="0"/>
        <w:spacing w:line="200" w:lineRule="atLeast"/>
        <w:ind w:left="0"/>
        <w:jc w:val="both"/>
        <w:rPr>
          <w:rFonts w:cs="Times New Roman"/>
          <w:bCs/>
        </w:rPr>
      </w:pPr>
      <w:r w:rsidRPr="00610FCB">
        <w:rPr>
          <w:rFonts w:cs="Times New Roman"/>
          <w:b/>
          <w:bCs/>
        </w:rPr>
        <w:t xml:space="preserve">Достижения </w:t>
      </w:r>
      <w:r w:rsidR="00E7728D" w:rsidRPr="00610FCB">
        <w:rPr>
          <w:rFonts w:cs="Times New Roman"/>
          <w:b/>
          <w:bCs/>
        </w:rPr>
        <w:t>педагогического коллектива</w:t>
      </w:r>
      <w:r w:rsidR="002A7F19">
        <w:rPr>
          <w:rFonts w:cs="Times New Roman"/>
          <w:b/>
          <w:bCs/>
        </w:rPr>
        <w:t xml:space="preserve"> </w:t>
      </w:r>
      <w:r w:rsidR="00E466DA" w:rsidRPr="003728B4">
        <w:rPr>
          <w:rFonts w:cs="Times New Roman"/>
          <w:bCs/>
        </w:rPr>
        <w:t>в 201</w:t>
      </w:r>
      <w:r w:rsidR="00A749AA" w:rsidRPr="003728B4">
        <w:rPr>
          <w:rFonts w:cs="Times New Roman"/>
          <w:bCs/>
        </w:rPr>
        <w:t>8</w:t>
      </w:r>
      <w:r w:rsidR="00666A58" w:rsidRPr="003728B4">
        <w:rPr>
          <w:rFonts w:cs="Times New Roman"/>
          <w:bCs/>
        </w:rPr>
        <w:t>/</w:t>
      </w:r>
      <w:r w:rsidR="00E466DA" w:rsidRPr="003728B4">
        <w:rPr>
          <w:rFonts w:cs="Times New Roman"/>
          <w:bCs/>
        </w:rPr>
        <w:t>201</w:t>
      </w:r>
      <w:r w:rsidR="00A749AA" w:rsidRPr="003728B4">
        <w:rPr>
          <w:rFonts w:cs="Times New Roman"/>
          <w:bCs/>
        </w:rPr>
        <w:t>9</w:t>
      </w:r>
      <w:r w:rsidR="00E466DA" w:rsidRPr="003728B4">
        <w:rPr>
          <w:rFonts w:cs="Times New Roman"/>
          <w:bCs/>
        </w:rPr>
        <w:t xml:space="preserve"> уч.</w:t>
      </w:r>
      <w:r w:rsidR="00E7728D" w:rsidRPr="003728B4">
        <w:rPr>
          <w:rFonts w:cs="Times New Roman"/>
          <w:bCs/>
        </w:rPr>
        <w:t xml:space="preserve"> </w:t>
      </w:r>
      <w:r w:rsidR="00E466DA" w:rsidRPr="003728B4">
        <w:rPr>
          <w:rFonts w:cs="Times New Roman"/>
          <w:bCs/>
        </w:rPr>
        <w:t xml:space="preserve">году </w:t>
      </w:r>
      <w:r w:rsidRPr="003728B4">
        <w:rPr>
          <w:rFonts w:cs="Times New Roman"/>
          <w:bCs/>
        </w:rPr>
        <w:t>в конкурсах,</w:t>
      </w:r>
      <w:r w:rsidR="00E466DA" w:rsidRPr="003728B4">
        <w:rPr>
          <w:rFonts w:cs="Times New Roman"/>
          <w:bCs/>
        </w:rPr>
        <w:t xml:space="preserve"> имеющих официальный статус</w:t>
      </w:r>
    </w:p>
    <w:p w:rsidR="00A943BC" w:rsidRDefault="00A943BC" w:rsidP="00E7728D">
      <w:pPr>
        <w:pStyle w:val="11"/>
        <w:tabs>
          <w:tab w:val="left" w:pos="1140"/>
        </w:tabs>
        <w:suppressAutoHyphens w:val="0"/>
        <w:spacing w:line="200" w:lineRule="atLeast"/>
        <w:ind w:left="0"/>
        <w:jc w:val="center"/>
        <w:rPr>
          <w:rFonts w:cs="Times New Roman"/>
          <w:b/>
          <w:bCs/>
        </w:rPr>
      </w:pPr>
    </w:p>
    <w:tbl>
      <w:tblPr>
        <w:tblW w:w="10492" w:type="dxa"/>
        <w:jc w:val="center"/>
        <w:tblLayout w:type="fixed"/>
        <w:tblLook w:val="0000" w:firstRow="0" w:lastRow="0" w:firstColumn="0" w:lastColumn="0" w:noHBand="0" w:noVBand="0"/>
      </w:tblPr>
      <w:tblGrid>
        <w:gridCol w:w="1440"/>
        <w:gridCol w:w="3060"/>
        <w:gridCol w:w="2880"/>
        <w:gridCol w:w="3112"/>
      </w:tblGrid>
      <w:tr w:rsidR="00F82CAD" w:rsidRPr="009C69E7" w:rsidTr="003E7C52">
        <w:trPr>
          <w:trHeight w:val="975"/>
          <w:jc w:val="center"/>
        </w:trPr>
        <w:tc>
          <w:tcPr>
            <w:tcW w:w="1440" w:type="dxa"/>
            <w:tcBorders>
              <w:top w:val="single" w:sz="4" w:space="0" w:color="000000"/>
              <w:left w:val="single" w:sz="4" w:space="0" w:color="000000"/>
              <w:bottom w:val="single" w:sz="4" w:space="0" w:color="000000"/>
            </w:tcBorders>
          </w:tcPr>
          <w:p w:rsidR="00F82CAD" w:rsidRPr="009C69E7" w:rsidRDefault="00F82CAD" w:rsidP="00995386">
            <w:pPr>
              <w:snapToGrid w:val="0"/>
              <w:ind w:firstLine="0"/>
              <w:jc w:val="center"/>
              <w:rPr>
                <w:b/>
                <w:sz w:val="22"/>
                <w:szCs w:val="22"/>
              </w:rPr>
            </w:pPr>
          </w:p>
          <w:p w:rsidR="00F82CAD" w:rsidRPr="009C69E7" w:rsidRDefault="00F82CAD" w:rsidP="00995386">
            <w:pPr>
              <w:snapToGrid w:val="0"/>
              <w:ind w:firstLine="0"/>
              <w:jc w:val="center"/>
              <w:rPr>
                <w:b/>
                <w:sz w:val="22"/>
                <w:szCs w:val="22"/>
              </w:rPr>
            </w:pPr>
            <w:r w:rsidRPr="009C69E7">
              <w:rPr>
                <w:b/>
                <w:sz w:val="22"/>
                <w:szCs w:val="22"/>
              </w:rPr>
              <w:t>Уровень</w:t>
            </w:r>
          </w:p>
        </w:tc>
        <w:tc>
          <w:tcPr>
            <w:tcW w:w="3060" w:type="dxa"/>
            <w:tcBorders>
              <w:top w:val="single" w:sz="4" w:space="0" w:color="000000"/>
              <w:left w:val="single" w:sz="4" w:space="0" w:color="000000"/>
              <w:bottom w:val="single" w:sz="4" w:space="0" w:color="000000"/>
            </w:tcBorders>
          </w:tcPr>
          <w:p w:rsidR="00F82CAD" w:rsidRPr="009C69E7" w:rsidRDefault="00F82CAD" w:rsidP="00995386">
            <w:pPr>
              <w:snapToGrid w:val="0"/>
              <w:ind w:firstLine="0"/>
              <w:jc w:val="center"/>
              <w:rPr>
                <w:b/>
                <w:sz w:val="22"/>
                <w:szCs w:val="22"/>
              </w:rPr>
            </w:pPr>
            <w:r w:rsidRPr="009C69E7">
              <w:rPr>
                <w:b/>
                <w:sz w:val="22"/>
                <w:szCs w:val="22"/>
              </w:rPr>
              <w:t>ФИО победителя с указанием места (1,2,3)</w:t>
            </w:r>
          </w:p>
        </w:tc>
        <w:tc>
          <w:tcPr>
            <w:tcW w:w="2880" w:type="dxa"/>
            <w:tcBorders>
              <w:top w:val="single" w:sz="4" w:space="0" w:color="000000"/>
              <w:left w:val="single" w:sz="4" w:space="0" w:color="000000"/>
              <w:bottom w:val="single" w:sz="4" w:space="0" w:color="000000"/>
            </w:tcBorders>
          </w:tcPr>
          <w:p w:rsidR="00F82CAD" w:rsidRPr="009C69E7" w:rsidRDefault="00F82CAD" w:rsidP="00995386">
            <w:pPr>
              <w:snapToGrid w:val="0"/>
              <w:ind w:firstLine="0"/>
              <w:jc w:val="center"/>
              <w:rPr>
                <w:b/>
                <w:sz w:val="22"/>
                <w:szCs w:val="22"/>
              </w:rPr>
            </w:pPr>
            <w:r w:rsidRPr="009C69E7">
              <w:rPr>
                <w:b/>
                <w:sz w:val="22"/>
                <w:szCs w:val="22"/>
              </w:rPr>
              <w:t>Должность, учреждение</w:t>
            </w:r>
          </w:p>
        </w:tc>
        <w:tc>
          <w:tcPr>
            <w:tcW w:w="3112" w:type="dxa"/>
            <w:tcBorders>
              <w:top w:val="single" w:sz="4" w:space="0" w:color="000000"/>
              <w:left w:val="single" w:sz="4" w:space="0" w:color="000000"/>
              <w:bottom w:val="single" w:sz="4" w:space="0" w:color="000000"/>
              <w:right w:val="single" w:sz="4" w:space="0" w:color="000000"/>
            </w:tcBorders>
          </w:tcPr>
          <w:p w:rsidR="00F82CAD" w:rsidRPr="009C69E7" w:rsidRDefault="00F82CAD" w:rsidP="00995386">
            <w:pPr>
              <w:snapToGrid w:val="0"/>
              <w:ind w:firstLine="0"/>
              <w:jc w:val="center"/>
              <w:rPr>
                <w:b/>
                <w:sz w:val="22"/>
                <w:szCs w:val="22"/>
              </w:rPr>
            </w:pPr>
            <w:r w:rsidRPr="009C69E7">
              <w:rPr>
                <w:b/>
                <w:sz w:val="22"/>
                <w:szCs w:val="22"/>
              </w:rPr>
              <w:t>Название педагогического конкурса (смотра, фестиваля и др.) с указанием номинации в соответствии с положением</w:t>
            </w:r>
          </w:p>
        </w:tc>
      </w:tr>
      <w:tr w:rsidR="00D920B7" w:rsidRPr="009C69E7" w:rsidTr="003E7C52">
        <w:trPr>
          <w:jc w:val="center"/>
        </w:trPr>
        <w:tc>
          <w:tcPr>
            <w:tcW w:w="1440" w:type="dxa"/>
            <w:tcBorders>
              <w:left w:val="single" w:sz="4" w:space="0" w:color="000000"/>
              <w:bottom w:val="single" w:sz="4" w:space="0" w:color="000000"/>
            </w:tcBorders>
          </w:tcPr>
          <w:p w:rsidR="00D920B7" w:rsidRPr="009C69E7" w:rsidRDefault="00D920B7" w:rsidP="00D920B7">
            <w:pPr>
              <w:snapToGrid w:val="0"/>
              <w:spacing w:line="200" w:lineRule="atLeast"/>
              <w:ind w:firstLine="0"/>
              <w:rPr>
                <w:sz w:val="22"/>
                <w:szCs w:val="22"/>
              </w:rPr>
            </w:pPr>
            <w:r w:rsidRPr="009C69E7">
              <w:rPr>
                <w:sz w:val="22"/>
                <w:szCs w:val="22"/>
              </w:rPr>
              <w:t>Всероссийский</w:t>
            </w:r>
          </w:p>
        </w:tc>
        <w:tc>
          <w:tcPr>
            <w:tcW w:w="3060" w:type="dxa"/>
            <w:tcBorders>
              <w:left w:val="single" w:sz="4" w:space="0" w:color="000000"/>
              <w:bottom w:val="single" w:sz="4" w:space="0" w:color="000000"/>
            </w:tcBorders>
          </w:tcPr>
          <w:p w:rsidR="00D920B7" w:rsidRPr="009C69E7" w:rsidRDefault="00D920B7" w:rsidP="00422AEC">
            <w:pPr>
              <w:snapToGrid w:val="0"/>
              <w:spacing w:line="200" w:lineRule="atLeast"/>
              <w:ind w:firstLine="45"/>
              <w:jc w:val="left"/>
              <w:rPr>
                <w:sz w:val="22"/>
                <w:szCs w:val="22"/>
              </w:rPr>
            </w:pPr>
            <w:r w:rsidRPr="009C69E7">
              <w:rPr>
                <w:sz w:val="22"/>
                <w:szCs w:val="22"/>
              </w:rPr>
              <w:t>Инновационная деятельность ФИП ГБУ ДО ЦДЮТТ Московского района Санкт-Петербурга «Инженерные 3D-технологии школьникам» в 2018 году признана экспертами наиболее эффективной</w:t>
            </w:r>
          </w:p>
          <w:p w:rsidR="00D920B7" w:rsidRPr="009C69E7" w:rsidRDefault="00D920B7" w:rsidP="00422AEC">
            <w:pPr>
              <w:snapToGrid w:val="0"/>
              <w:spacing w:line="200" w:lineRule="atLeast"/>
              <w:ind w:firstLine="45"/>
              <w:jc w:val="left"/>
              <w:rPr>
                <w:sz w:val="22"/>
                <w:szCs w:val="22"/>
              </w:rPr>
            </w:pPr>
          </w:p>
        </w:tc>
        <w:tc>
          <w:tcPr>
            <w:tcW w:w="2880" w:type="dxa"/>
            <w:tcBorders>
              <w:left w:val="single" w:sz="4" w:space="0" w:color="000000"/>
              <w:bottom w:val="single" w:sz="4" w:space="0" w:color="000000"/>
            </w:tcBorders>
          </w:tcPr>
          <w:p w:rsidR="00D920B7" w:rsidRPr="009C69E7" w:rsidRDefault="00D920B7" w:rsidP="00422AEC">
            <w:pPr>
              <w:snapToGrid w:val="0"/>
              <w:spacing w:line="200" w:lineRule="atLeast"/>
              <w:ind w:hanging="19"/>
              <w:jc w:val="left"/>
              <w:rPr>
                <w:sz w:val="22"/>
                <w:szCs w:val="22"/>
              </w:rPr>
            </w:pPr>
            <w:r w:rsidRPr="009C69E7">
              <w:rPr>
                <w:sz w:val="22"/>
                <w:szCs w:val="22"/>
              </w:rPr>
              <w:t>Коллектив педагогов-инноваторов ФИП ГБУ ДО ЦДЮТТ Московского района СПб</w:t>
            </w:r>
          </w:p>
        </w:tc>
        <w:tc>
          <w:tcPr>
            <w:tcW w:w="3112" w:type="dxa"/>
            <w:tcBorders>
              <w:left w:val="single" w:sz="4" w:space="0" w:color="000000"/>
              <w:bottom w:val="single" w:sz="4" w:space="0" w:color="000000"/>
              <w:right w:val="single" w:sz="4" w:space="0" w:color="000000"/>
            </w:tcBorders>
            <w:shd w:val="clear" w:color="auto" w:fill="FFFFFF"/>
          </w:tcPr>
          <w:p w:rsidR="00D920B7" w:rsidRPr="009C69E7" w:rsidRDefault="00D920B7" w:rsidP="00422AEC">
            <w:pPr>
              <w:snapToGrid w:val="0"/>
              <w:spacing w:line="200" w:lineRule="atLeast"/>
              <w:ind w:firstLine="0"/>
              <w:jc w:val="left"/>
              <w:rPr>
                <w:sz w:val="22"/>
                <w:szCs w:val="22"/>
              </w:rPr>
            </w:pPr>
            <w:r w:rsidRPr="009C69E7">
              <w:rPr>
                <w:sz w:val="22"/>
                <w:szCs w:val="22"/>
              </w:rPr>
              <w:t>Экспертиза работы Федеральных инновационных площадок, действующих в системе дополнительного образования РФ</w:t>
            </w:r>
          </w:p>
          <w:p w:rsidR="00D920B7" w:rsidRPr="009C69E7" w:rsidRDefault="00D920B7" w:rsidP="00422AEC">
            <w:pPr>
              <w:snapToGrid w:val="0"/>
              <w:spacing w:line="200" w:lineRule="atLeast"/>
              <w:ind w:firstLine="0"/>
              <w:jc w:val="left"/>
              <w:rPr>
                <w:sz w:val="22"/>
                <w:szCs w:val="22"/>
              </w:rPr>
            </w:pPr>
          </w:p>
          <w:p w:rsidR="00D920B7" w:rsidRPr="009C69E7" w:rsidRDefault="00D920B7" w:rsidP="00422AEC">
            <w:pPr>
              <w:snapToGrid w:val="0"/>
              <w:spacing w:line="200" w:lineRule="atLeast"/>
              <w:ind w:firstLine="0"/>
              <w:jc w:val="left"/>
              <w:rPr>
                <w:sz w:val="22"/>
                <w:szCs w:val="22"/>
              </w:rPr>
            </w:pPr>
            <w:r w:rsidRPr="009C69E7">
              <w:rPr>
                <w:sz w:val="22"/>
                <w:szCs w:val="22"/>
              </w:rPr>
              <w:t>Группа «Дополнительное образование»</w:t>
            </w:r>
          </w:p>
        </w:tc>
      </w:tr>
      <w:tr w:rsidR="00302307" w:rsidRPr="009C69E7" w:rsidTr="00302307">
        <w:trPr>
          <w:jc w:val="center"/>
        </w:trPr>
        <w:tc>
          <w:tcPr>
            <w:tcW w:w="1440" w:type="dxa"/>
            <w:tcBorders>
              <w:left w:val="single" w:sz="4" w:space="0" w:color="000000"/>
              <w:bottom w:val="single" w:sz="4" w:space="0" w:color="000000"/>
            </w:tcBorders>
          </w:tcPr>
          <w:p w:rsidR="00302307" w:rsidRPr="009C69E7" w:rsidRDefault="00302307" w:rsidP="00302307">
            <w:pPr>
              <w:snapToGrid w:val="0"/>
              <w:spacing w:line="200" w:lineRule="atLeast"/>
              <w:ind w:firstLine="0"/>
              <w:rPr>
                <w:sz w:val="22"/>
                <w:szCs w:val="22"/>
              </w:rPr>
            </w:pPr>
            <w:r w:rsidRPr="009C69E7">
              <w:rPr>
                <w:sz w:val="22"/>
                <w:szCs w:val="22"/>
              </w:rPr>
              <w:t>Городской</w:t>
            </w:r>
          </w:p>
        </w:tc>
        <w:tc>
          <w:tcPr>
            <w:tcW w:w="3060" w:type="dxa"/>
            <w:tcBorders>
              <w:left w:val="single" w:sz="4" w:space="0" w:color="000000"/>
              <w:bottom w:val="single" w:sz="4" w:space="0" w:color="000000"/>
            </w:tcBorders>
          </w:tcPr>
          <w:p w:rsidR="00302307" w:rsidRPr="009C69E7" w:rsidRDefault="00302307" w:rsidP="00302307">
            <w:pPr>
              <w:snapToGrid w:val="0"/>
              <w:spacing w:line="200" w:lineRule="atLeast"/>
              <w:ind w:firstLine="45"/>
              <w:jc w:val="left"/>
              <w:rPr>
                <w:sz w:val="22"/>
                <w:szCs w:val="22"/>
              </w:rPr>
            </w:pPr>
            <w:r w:rsidRPr="009C69E7">
              <w:rPr>
                <w:sz w:val="22"/>
                <w:szCs w:val="22"/>
              </w:rPr>
              <w:t>Дудкина Ольга Борисовна</w:t>
            </w:r>
          </w:p>
          <w:p w:rsidR="00302307" w:rsidRPr="009C69E7" w:rsidRDefault="00302307" w:rsidP="00302307">
            <w:pPr>
              <w:snapToGrid w:val="0"/>
              <w:spacing w:line="200" w:lineRule="atLeast"/>
              <w:ind w:firstLine="45"/>
              <w:jc w:val="left"/>
              <w:rPr>
                <w:sz w:val="22"/>
                <w:szCs w:val="22"/>
              </w:rPr>
            </w:pPr>
          </w:p>
          <w:p w:rsidR="00302307" w:rsidRPr="009C69E7" w:rsidRDefault="00302307" w:rsidP="00302307">
            <w:pPr>
              <w:snapToGrid w:val="0"/>
              <w:spacing w:line="200" w:lineRule="atLeast"/>
              <w:ind w:firstLine="45"/>
              <w:jc w:val="left"/>
              <w:rPr>
                <w:b/>
                <w:sz w:val="22"/>
                <w:szCs w:val="22"/>
              </w:rPr>
            </w:pPr>
            <w:r w:rsidRPr="009C69E7">
              <w:rPr>
                <w:b/>
                <w:bCs/>
                <w:sz w:val="22"/>
                <w:szCs w:val="22"/>
              </w:rPr>
              <w:t>Диплом III степени</w:t>
            </w:r>
          </w:p>
        </w:tc>
        <w:tc>
          <w:tcPr>
            <w:tcW w:w="2880" w:type="dxa"/>
            <w:tcBorders>
              <w:left w:val="single" w:sz="4" w:space="0" w:color="000000"/>
              <w:bottom w:val="single" w:sz="4" w:space="0" w:color="000000"/>
            </w:tcBorders>
          </w:tcPr>
          <w:p w:rsidR="00302307" w:rsidRPr="009C69E7" w:rsidRDefault="00302307" w:rsidP="00302307">
            <w:pPr>
              <w:ind w:firstLine="0"/>
              <w:rPr>
                <w:sz w:val="22"/>
                <w:szCs w:val="22"/>
              </w:rPr>
            </w:pPr>
            <w:r w:rsidRPr="009C69E7">
              <w:rPr>
                <w:sz w:val="22"/>
                <w:szCs w:val="22"/>
              </w:rPr>
              <w:t>Педагог дополнительного образования</w:t>
            </w:r>
          </w:p>
        </w:tc>
        <w:tc>
          <w:tcPr>
            <w:tcW w:w="3112" w:type="dxa"/>
            <w:tcBorders>
              <w:left w:val="single" w:sz="4" w:space="0" w:color="000000"/>
              <w:bottom w:val="single" w:sz="4" w:space="0" w:color="000000"/>
              <w:right w:val="single" w:sz="4" w:space="0" w:color="000000"/>
            </w:tcBorders>
            <w:shd w:val="clear" w:color="auto" w:fill="FFFFFF"/>
          </w:tcPr>
          <w:p w:rsidR="00302307" w:rsidRPr="009C69E7" w:rsidRDefault="00302307" w:rsidP="00302307">
            <w:pPr>
              <w:ind w:firstLine="0"/>
              <w:rPr>
                <w:sz w:val="22"/>
                <w:szCs w:val="22"/>
              </w:rPr>
            </w:pPr>
            <w:r w:rsidRPr="009C69E7">
              <w:rPr>
                <w:sz w:val="22"/>
                <w:szCs w:val="22"/>
              </w:rPr>
              <w:t>Городской конкурс дополнительных общеобразовательных общеразвивающих программ.</w:t>
            </w:r>
            <w:r w:rsidRPr="009C69E7">
              <w:rPr>
                <w:sz w:val="22"/>
                <w:szCs w:val="22"/>
              </w:rPr>
              <w:br/>
              <w:t xml:space="preserve">Программа </w:t>
            </w:r>
            <w:r w:rsidRPr="009C69E7">
              <w:rPr>
                <w:b/>
                <w:bCs/>
                <w:sz w:val="22"/>
                <w:szCs w:val="22"/>
              </w:rPr>
              <w:t>«Основы издательского дела»</w:t>
            </w:r>
            <w:r w:rsidRPr="009C69E7">
              <w:rPr>
                <w:sz w:val="22"/>
                <w:szCs w:val="22"/>
              </w:rPr>
              <w:t xml:space="preserve"> </w:t>
            </w:r>
          </w:p>
        </w:tc>
      </w:tr>
      <w:tr w:rsidR="00302307" w:rsidRPr="009C69E7" w:rsidTr="003E7C52">
        <w:trPr>
          <w:jc w:val="center"/>
        </w:trPr>
        <w:tc>
          <w:tcPr>
            <w:tcW w:w="1440" w:type="dxa"/>
            <w:tcBorders>
              <w:left w:val="single" w:sz="4" w:space="0" w:color="000000"/>
              <w:bottom w:val="single" w:sz="4" w:space="0" w:color="000000"/>
            </w:tcBorders>
          </w:tcPr>
          <w:p w:rsidR="00302307" w:rsidRPr="009C69E7" w:rsidRDefault="00302307" w:rsidP="00302307">
            <w:pPr>
              <w:snapToGrid w:val="0"/>
              <w:spacing w:line="200" w:lineRule="atLeast"/>
              <w:ind w:firstLine="38"/>
              <w:rPr>
                <w:sz w:val="22"/>
                <w:szCs w:val="22"/>
              </w:rPr>
            </w:pPr>
          </w:p>
        </w:tc>
        <w:tc>
          <w:tcPr>
            <w:tcW w:w="3060" w:type="dxa"/>
            <w:tcBorders>
              <w:left w:val="single" w:sz="4" w:space="0" w:color="000000"/>
              <w:bottom w:val="single" w:sz="4" w:space="0" w:color="000000"/>
            </w:tcBorders>
          </w:tcPr>
          <w:p w:rsidR="00302307" w:rsidRPr="009C69E7" w:rsidRDefault="00302307" w:rsidP="00302307">
            <w:pPr>
              <w:ind w:firstLine="0"/>
              <w:contextualSpacing/>
              <w:rPr>
                <w:sz w:val="22"/>
                <w:szCs w:val="22"/>
              </w:rPr>
            </w:pPr>
            <w:r w:rsidRPr="009C69E7">
              <w:rPr>
                <w:sz w:val="22"/>
                <w:szCs w:val="22"/>
              </w:rPr>
              <w:t>Авторский коллектив</w:t>
            </w:r>
          </w:p>
          <w:p w:rsidR="00302307" w:rsidRPr="009C69E7" w:rsidRDefault="00302307" w:rsidP="00302307">
            <w:pPr>
              <w:ind w:firstLine="0"/>
              <w:contextualSpacing/>
              <w:jc w:val="left"/>
              <w:rPr>
                <w:sz w:val="22"/>
                <w:szCs w:val="22"/>
              </w:rPr>
            </w:pPr>
            <w:r w:rsidRPr="009C69E7">
              <w:rPr>
                <w:sz w:val="22"/>
                <w:szCs w:val="22"/>
              </w:rPr>
              <w:t>Исаева Е.А.</w:t>
            </w:r>
          </w:p>
          <w:p w:rsidR="00302307" w:rsidRPr="009C69E7" w:rsidRDefault="00302307" w:rsidP="00302307">
            <w:pPr>
              <w:ind w:firstLine="0"/>
              <w:contextualSpacing/>
              <w:jc w:val="left"/>
              <w:rPr>
                <w:sz w:val="22"/>
                <w:szCs w:val="22"/>
              </w:rPr>
            </w:pPr>
            <w:r w:rsidRPr="009C69E7">
              <w:rPr>
                <w:sz w:val="22"/>
                <w:szCs w:val="22"/>
              </w:rPr>
              <w:t>Огановская Е.Ю.</w:t>
            </w:r>
          </w:p>
          <w:p w:rsidR="00302307" w:rsidRPr="009C69E7" w:rsidRDefault="00302307" w:rsidP="00302307">
            <w:pPr>
              <w:ind w:firstLine="0"/>
              <w:contextualSpacing/>
              <w:jc w:val="left"/>
              <w:rPr>
                <w:sz w:val="22"/>
                <w:szCs w:val="22"/>
              </w:rPr>
            </w:pPr>
            <w:r w:rsidRPr="009C69E7">
              <w:rPr>
                <w:sz w:val="22"/>
                <w:szCs w:val="22"/>
              </w:rPr>
              <w:t>Назарова В.Г.</w:t>
            </w:r>
          </w:p>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r w:rsidRPr="009C69E7">
              <w:rPr>
                <w:sz w:val="22"/>
                <w:szCs w:val="22"/>
              </w:rPr>
              <w:t>Милькова Е.Ю.</w:t>
            </w:r>
          </w:p>
          <w:p w:rsidR="00302307" w:rsidRPr="009C69E7" w:rsidRDefault="00302307" w:rsidP="00302307">
            <w:pPr>
              <w:ind w:firstLine="0"/>
              <w:contextualSpacing/>
              <w:jc w:val="left"/>
              <w:rPr>
                <w:sz w:val="22"/>
                <w:szCs w:val="22"/>
              </w:rPr>
            </w:pPr>
            <w:r w:rsidRPr="009C69E7">
              <w:rPr>
                <w:sz w:val="22"/>
                <w:szCs w:val="22"/>
              </w:rPr>
              <w:t>Евсеенко Е.В.</w:t>
            </w:r>
          </w:p>
          <w:p w:rsidR="00302307" w:rsidRPr="009C69E7" w:rsidRDefault="00302307" w:rsidP="00302307">
            <w:pPr>
              <w:ind w:firstLine="0"/>
              <w:contextualSpacing/>
              <w:jc w:val="left"/>
              <w:rPr>
                <w:sz w:val="22"/>
                <w:szCs w:val="22"/>
              </w:rPr>
            </w:pPr>
          </w:p>
          <w:p w:rsidR="00302307" w:rsidRPr="009C69E7" w:rsidRDefault="00302307" w:rsidP="00302307">
            <w:pPr>
              <w:snapToGrid w:val="0"/>
              <w:ind w:firstLine="0"/>
              <w:jc w:val="left"/>
              <w:rPr>
                <w:b/>
                <w:sz w:val="22"/>
                <w:szCs w:val="22"/>
              </w:rPr>
            </w:pPr>
          </w:p>
        </w:tc>
        <w:tc>
          <w:tcPr>
            <w:tcW w:w="2880" w:type="dxa"/>
            <w:tcBorders>
              <w:left w:val="single" w:sz="4" w:space="0" w:color="000000"/>
              <w:bottom w:val="single" w:sz="4" w:space="0" w:color="000000"/>
            </w:tcBorders>
          </w:tcPr>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r w:rsidRPr="009C69E7">
              <w:rPr>
                <w:sz w:val="22"/>
                <w:szCs w:val="22"/>
              </w:rPr>
              <w:t>Директор</w:t>
            </w:r>
          </w:p>
          <w:p w:rsidR="00302307" w:rsidRPr="009C69E7" w:rsidRDefault="00302307" w:rsidP="00302307">
            <w:pPr>
              <w:ind w:firstLine="0"/>
              <w:contextualSpacing/>
              <w:jc w:val="left"/>
              <w:rPr>
                <w:sz w:val="22"/>
                <w:szCs w:val="22"/>
              </w:rPr>
            </w:pPr>
            <w:r w:rsidRPr="009C69E7">
              <w:rPr>
                <w:sz w:val="22"/>
                <w:szCs w:val="22"/>
              </w:rPr>
              <w:t xml:space="preserve">Научный руководитель </w:t>
            </w:r>
          </w:p>
          <w:p w:rsidR="00302307" w:rsidRPr="009C69E7" w:rsidRDefault="00302307" w:rsidP="00302307">
            <w:pPr>
              <w:ind w:firstLine="0"/>
              <w:contextualSpacing/>
              <w:jc w:val="left"/>
              <w:rPr>
                <w:sz w:val="22"/>
                <w:szCs w:val="22"/>
              </w:rPr>
            </w:pPr>
            <w:r w:rsidRPr="009C69E7">
              <w:rPr>
                <w:sz w:val="22"/>
                <w:szCs w:val="22"/>
              </w:rPr>
              <w:t>Зам. директора по информатизации</w:t>
            </w:r>
          </w:p>
          <w:p w:rsidR="00302307" w:rsidRPr="009C69E7" w:rsidRDefault="00302307" w:rsidP="00302307">
            <w:pPr>
              <w:ind w:firstLine="0"/>
              <w:contextualSpacing/>
              <w:jc w:val="left"/>
              <w:rPr>
                <w:sz w:val="22"/>
                <w:szCs w:val="22"/>
              </w:rPr>
            </w:pPr>
            <w:r w:rsidRPr="009C69E7">
              <w:rPr>
                <w:sz w:val="22"/>
                <w:szCs w:val="22"/>
              </w:rPr>
              <w:t>Методист</w:t>
            </w:r>
          </w:p>
          <w:p w:rsidR="00302307" w:rsidRPr="009C69E7" w:rsidRDefault="00302307" w:rsidP="00302307">
            <w:pPr>
              <w:ind w:firstLine="0"/>
              <w:contextualSpacing/>
              <w:jc w:val="left"/>
              <w:rPr>
                <w:sz w:val="22"/>
                <w:szCs w:val="22"/>
              </w:rPr>
            </w:pPr>
            <w:r w:rsidRPr="009C69E7">
              <w:rPr>
                <w:sz w:val="22"/>
                <w:szCs w:val="22"/>
              </w:rPr>
              <w:t>Зам. директора по методической работе</w:t>
            </w:r>
          </w:p>
          <w:p w:rsidR="00302307" w:rsidRPr="009C69E7" w:rsidRDefault="00302307" w:rsidP="00302307">
            <w:pPr>
              <w:snapToGrid w:val="0"/>
              <w:ind w:firstLine="0"/>
              <w:jc w:val="left"/>
              <w:rPr>
                <w:sz w:val="22"/>
                <w:szCs w:val="22"/>
              </w:rPr>
            </w:pPr>
          </w:p>
        </w:tc>
        <w:tc>
          <w:tcPr>
            <w:tcW w:w="3112" w:type="dxa"/>
            <w:tcBorders>
              <w:left w:val="single" w:sz="4" w:space="0" w:color="000000"/>
              <w:bottom w:val="single" w:sz="4" w:space="0" w:color="000000"/>
              <w:right w:val="single" w:sz="4" w:space="0" w:color="000000"/>
            </w:tcBorders>
            <w:shd w:val="clear" w:color="auto" w:fill="FFFFFF"/>
          </w:tcPr>
          <w:p w:rsidR="00302307" w:rsidRPr="009C69E7" w:rsidRDefault="00302307" w:rsidP="00302307">
            <w:pPr>
              <w:ind w:firstLine="0"/>
              <w:contextualSpacing/>
              <w:jc w:val="left"/>
              <w:rPr>
                <w:sz w:val="22"/>
                <w:szCs w:val="22"/>
              </w:rPr>
            </w:pPr>
            <w:r w:rsidRPr="009C69E7">
              <w:rPr>
                <w:sz w:val="22"/>
                <w:szCs w:val="22"/>
              </w:rPr>
              <w:t>Конкурсный отбор на статус региональной инновационной площадки</w:t>
            </w:r>
          </w:p>
        </w:tc>
      </w:tr>
      <w:tr w:rsidR="00302307" w:rsidRPr="009C69E7" w:rsidTr="003E7C52">
        <w:trPr>
          <w:jc w:val="center"/>
        </w:trPr>
        <w:tc>
          <w:tcPr>
            <w:tcW w:w="1440" w:type="dxa"/>
            <w:tcBorders>
              <w:left w:val="single" w:sz="4" w:space="0" w:color="000000"/>
              <w:bottom w:val="single" w:sz="4" w:space="0" w:color="000000"/>
            </w:tcBorders>
          </w:tcPr>
          <w:p w:rsidR="00302307" w:rsidRPr="009C69E7" w:rsidRDefault="00302307" w:rsidP="00302307">
            <w:pPr>
              <w:snapToGrid w:val="0"/>
              <w:spacing w:line="200" w:lineRule="atLeast"/>
              <w:ind w:firstLine="38"/>
              <w:rPr>
                <w:sz w:val="22"/>
                <w:szCs w:val="22"/>
              </w:rPr>
            </w:pPr>
          </w:p>
        </w:tc>
        <w:tc>
          <w:tcPr>
            <w:tcW w:w="3060" w:type="dxa"/>
            <w:tcBorders>
              <w:left w:val="single" w:sz="4" w:space="0" w:color="000000"/>
              <w:bottom w:val="single" w:sz="4" w:space="0" w:color="000000"/>
            </w:tcBorders>
          </w:tcPr>
          <w:p w:rsidR="00302307" w:rsidRPr="009C69E7" w:rsidRDefault="00302307" w:rsidP="00302307">
            <w:pPr>
              <w:ind w:firstLine="0"/>
              <w:contextualSpacing/>
              <w:rPr>
                <w:sz w:val="22"/>
                <w:szCs w:val="22"/>
              </w:rPr>
            </w:pPr>
            <w:r w:rsidRPr="009C69E7">
              <w:rPr>
                <w:sz w:val="22"/>
                <w:szCs w:val="22"/>
              </w:rPr>
              <w:t>Авторский коллектив</w:t>
            </w:r>
          </w:p>
          <w:p w:rsidR="00302307" w:rsidRPr="009C69E7" w:rsidRDefault="00302307" w:rsidP="00302307">
            <w:pPr>
              <w:ind w:firstLine="0"/>
              <w:contextualSpacing/>
              <w:jc w:val="left"/>
              <w:rPr>
                <w:sz w:val="22"/>
                <w:szCs w:val="22"/>
              </w:rPr>
            </w:pPr>
            <w:r w:rsidRPr="009C69E7">
              <w:rPr>
                <w:sz w:val="22"/>
                <w:szCs w:val="22"/>
              </w:rPr>
              <w:t>Ахтямова Е.В.</w:t>
            </w:r>
          </w:p>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r w:rsidRPr="009C69E7">
              <w:rPr>
                <w:sz w:val="22"/>
                <w:szCs w:val="22"/>
              </w:rPr>
              <w:t>Витвинова С.А.</w:t>
            </w:r>
          </w:p>
          <w:p w:rsidR="00302307" w:rsidRPr="009C69E7" w:rsidRDefault="00302307" w:rsidP="00302307">
            <w:pPr>
              <w:ind w:firstLine="0"/>
              <w:contextualSpacing/>
              <w:jc w:val="left"/>
              <w:rPr>
                <w:sz w:val="22"/>
                <w:szCs w:val="22"/>
              </w:rPr>
            </w:pPr>
            <w:r w:rsidRPr="009C69E7">
              <w:rPr>
                <w:sz w:val="22"/>
                <w:szCs w:val="22"/>
              </w:rPr>
              <w:t>Дудкина О.Б.</w:t>
            </w:r>
          </w:p>
          <w:p w:rsidR="00302307" w:rsidRPr="009C69E7" w:rsidRDefault="00302307" w:rsidP="00302307">
            <w:pPr>
              <w:ind w:firstLine="0"/>
              <w:contextualSpacing/>
              <w:jc w:val="left"/>
              <w:rPr>
                <w:sz w:val="22"/>
                <w:szCs w:val="22"/>
              </w:rPr>
            </w:pPr>
            <w:r w:rsidRPr="009C69E7">
              <w:rPr>
                <w:sz w:val="22"/>
                <w:szCs w:val="22"/>
              </w:rPr>
              <w:t>Евсеенко Е.В.</w:t>
            </w:r>
          </w:p>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r w:rsidRPr="009C69E7">
              <w:rPr>
                <w:sz w:val="22"/>
                <w:szCs w:val="22"/>
              </w:rPr>
              <w:t>Мотайло А.С.</w:t>
            </w:r>
          </w:p>
          <w:p w:rsidR="00302307" w:rsidRPr="009C69E7" w:rsidRDefault="00302307" w:rsidP="00302307">
            <w:pPr>
              <w:ind w:firstLine="0"/>
              <w:contextualSpacing/>
              <w:jc w:val="left"/>
              <w:rPr>
                <w:sz w:val="22"/>
                <w:szCs w:val="22"/>
              </w:rPr>
            </w:pPr>
          </w:p>
          <w:p w:rsidR="00302307" w:rsidRPr="009C69E7" w:rsidRDefault="00302307" w:rsidP="00302307">
            <w:pPr>
              <w:snapToGrid w:val="0"/>
              <w:ind w:firstLine="0"/>
              <w:jc w:val="left"/>
              <w:rPr>
                <w:sz w:val="22"/>
                <w:szCs w:val="22"/>
              </w:rPr>
            </w:pPr>
          </w:p>
          <w:p w:rsidR="00302307" w:rsidRPr="009C69E7" w:rsidRDefault="00302307" w:rsidP="00302307">
            <w:pPr>
              <w:snapToGrid w:val="0"/>
              <w:ind w:firstLine="0"/>
              <w:jc w:val="left"/>
              <w:rPr>
                <w:b/>
                <w:sz w:val="22"/>
                <w:szCs w:val="22"/>
              </w:rPr>
            </w:pPr>
            <w:r w:rsidRPr="009C69E7">
              <w:rPr>
                <w:b/>
                <w:sz w:val="22"/>
                <w:szCs w:val="22"/>
              </w:rPr>
              <w:t xml:space="preserve">Победитель </w:t>
            </w:r>
          </w:p>
        </w:tc>
        <w:tc>
          <w:tcPr>
            <w:tcW w:w="2880" w:type="dxa"/>
            <w:tcBorders>
              <w:left w:val="single" w:sz="4" w:space="0" w:color="000000"/>
              <w:bottom w:val="single" w:sz="4" w:space="0" w:color="000000"/>
            </w:tcBorders>
          </w:tcPr>
          <w:p w:rsidR="00302307" w:rsidRPr="009C69E7" w:rsidRDefault="00302307" w:rsidP="00302307">
            <w:pPr>
              <w:ind w:firstLine="0"/>
              <w:contextualSpacing/>
              <w:rPr>
                <w:sz w:val="22"/>
                <w:szCs w:val="22"/>
              </w:rPr>
            </w:pPr>
          </w:p>
          <w:p w:rsidR="00302307" w:rsidRPr="009C69E7" w:rsidRDefault="00302307" w:rsidP="00302307">
            <w:pPr>
              <w:ind w:firstLine="0"/>
              <w:contextualSpacing/>
              <w:jc w:val="left"/>
              <w:rPr>
                <w:sz w:val="22"/>
                <w:szCs w:val="22"/>
              </w:rPr>
            </w:pPr>
            <w:r w:rsidRPr="009C69E7">
              <w:rPr>
                <w:sz w:val="22"/>
                <w:szCs w:val="22"/>
              </w:rPr>
              <w:t xml:space="preserve">Зав. отделом компьютерных </w:t>
            </w:r>
          </w:p>
          <w:p w:rsidR="00302307" w:rsidRPr="009C69E7" w:rsidRDefault="00302307" w:rsidP="00302307">
            <w:pPr>
              <w:ind w:firstLine="0"/>
              <w:contextualSpacing/>
              <w:jc w:val="left"/>
              <w:rPr>
                <w:sz w:val="22"/>
                <w:szCs w:val="22"/>
              </w:rPr>
            </w:pPr>
            <w:r w:rsidRPr="009C69E7">
              <w:rPr>
                <w:sz w:val="22"/>
                <w:szCs w:val="22"/>
              </w:rPr>
              <w:t>Технологий</w:t>
            </w:r>
          </w:p>
          <w:p w:rsidR="00302307" w:rsidRPr="009C69E7" w:rsidRDefault="00302307" w:rsidP="00302307">
            <w:pPr>
              <w:ind w:firstLine="0"/>
              <w:contextualSpacing/>
              <w:jc w:val="left"/>
              <w:rPr>
                <w:sz w:val="22"/>
                <w:szCs w:val="22"/>
              </w:rPr>
            </w:pPr>
            <w:r w:rsidRPr="009C69E7">
              <w:rPr>
                <w:sz w:val="22"/>
                <w:szCs w:val="22"/>
              </w:rPr>
              <w:t>Зам. директора по УВР</w:t>
            </w:r>
          </w:p>
          <w:p w:rsidR="00302307" w:rsidRPr="009C69E7" w:rsidRDefault="00302307" w:rsidP="00302307">
            <w:pPr>
              <w:ind w:firstLine="0"/>
              <w:contextualSpacing/>
              <w:jc w:val="left"/>
              <w:rPr>
                <w:sz w:val="22"/>
                <w:szCs w:val="22"/>
              </w:rPr>
            </w:pPr>
            <w:r w:rsidRPr="009C69E7">
              <w:rPr>
                <w:sz w:val="22"/>
                <w:szCs w:val="22"/>
              </w:rPr>
              <w:t>Педагог-организатор</w:t>
            </w:r>
          </w:p>
          <w:p w:rsidR="00302307" w:rsidRPr="009C69E7" w:rsidRDefault="00302307" w:rsidP="00302307">
            <w:pPr>
              <w:ind w:firstLine="0"/>
              <w:contextualSpacing/>
              <w:jc w:val="left"/>
              <w:rPr>
                <w:sz w:val="22"/>
                <w:szCs w:val="22"/>
              </w:rPr>
            </w:pPr>
            <w:r w:rsidRPr="009C69E7">
              <w:rPr>
                <w:sz w:val="22"/>
                <w:szCs w:val="22"/>
              </w:rPr>
              <w:t>Зам. директора по М и ОМР</w:t>
            </w:r>
          </w:p>
          <w:p w:rsidR="00302307" w:rsidRPr="009C69E7" w:rsidRDefault="00302307" w:rsidP="00302307">
            <w:pPr>
              <w:ind w:firstLine="0"/>
              <w:contextualSpacing/>
              <w:jc w:val="left"/>
              <w:rPr>
                <w:sz w:val="22"/>
                <w:szCs w:val="22"/>
              </w:rPr>
            </w:pPr>
            <w:r w:rsidRPr="009C69E7">
              <w:rPr>
                <w:sz w:val="22"/>
                <w:szCs w:val="22"/>
              </w:rPr>
              <w:t>ПДО, программист</w:t>
            </w:r>
          </w:p>
          <w:p w:rsidR="00302307" w:rsidRPr="009C69E7" w:rsidRDefault="00302307" w:rsidP="00302307">
            <w:pPr>
              <w:ind w:firstLine="0"/>
              <w:contextualSpacing/>
              <w:jc w:val="left"/>
              <w:rPr>
                <w:sz w:val="22"/>
                <w:szCs w:val="22"/>
              </w:rPr>
            </w:pPr>
          </w:p>
        </w:tc>
        <w:tc>
          <w:tcPr>
            <w:tcW w:w="3112" w:type="dxa"/>
            <w:tcBorders>
              <w:left w:val="single" w:sz="4" w:space="0" w:color="000000"/>
              <w:bottom w:val="single" w:sz="4" w:space="0" w:color="000000"/>
              <w:right w:val="single" w:sz="4" w:space="0" w:color="000000"/>
            </w:tcBorders>
          </w:tcPr>
          <w:p w:rsidR="00302307" w:rsidRPr="009C69E7" w:rsidRDefault="00302307" w:rsidP="00302307">
            <w:pPr>
              <w:snapToGrid w:val="0"/>
              <w:spacing w:line="200" w:lineRule="atLeast"/>
              <w:ind w:firstLine="0"/>
              <w:jc w:val="left"/>
              <w:rPr>
                <w:sz w:val="22"/>
                <w:szCs w:val="22"/>
              </w:rPr>
            </w:pPr>
            <w:r w:rsidRPr="009C69E7">
              <w:rPr>
                <w:sz w:val="22"/>
                <w:szCs w:val="22"/>
              </w:rPr>
              <w:t xml:space="preserve">Городской фестиваль-конкурс лучших практик дополнительного образования детей Санкт-Петербурга «Вершины мастерства» </w:t>
            </w:r>
          </w:p>
          <w:p w:rsidR="00302307" w:rsidRPr="009C69E7" w:rsidRDefault="00302307" w:rsidP="00302307">
            <w:pPr>
              <w:snapToGrid w:val="0"/>
              <w:spacing w:line="200" w:lineRule="atLeast"/>
              <w:ind w:firstLine="0"/>
              <w:jc w:val="left"/>
              <w:rPr>
                <w:b/>
                <w:sz w:val="22"/>
                <w:szCs w:val="22"/>
              </w:rPr>
            </w:pPr>
            <w:r w:rsidRPr="009C69E7">
              <w:rPr>
                <w:sz w:val="22"/>
                <w:szCs w:val="22"/>
              </w:rPr>
              <w:t>в номинации «Практики организации социально-досуговой деятельности детей»</w:t>
            </w:r>
          </w:p>
          <w:p w:rsidR="00302307" w:rsidRPr="009C69E7" w:rsidRDefault="00302307" w:rsidP="00302307">
            <w:pPr>
              <w:ind w:firstLine="0"/>
              <w:jc w:val="left"/>
              <w:rPr>
                <w:sz w:val="22"/>
                <w:szCs w:val="22"/>
              </w:rPr>
            </w:pPr>
            <w:r w:rsidRPr="009C69E7">
              <w:rPr>
                <w:sz w:val="22"/>
                <w:szCs w:val="22"/>
              </w:rPr>
              <w:t>Мотивирующее образовательное пространство «ЛогикУм» / программа социально–досуговой деятельности детей в учреждении дополнительного образования технического профиля / 2016-2019 гг.</w:t>
            </w:r>
          </w:p>
        </w:tc>
      </w:tr>
      <w:tr w:rsidR="00302307" w:rsidRPr="009C69E7" w:rsidTr="003E7C52">
        <w:trPr>
          <w:jc w:val="center"/>
        </w:trPr>
        <w:tc>
          <w:tcPr>
            <w:tcW w:w="1440" w:type="dxa"/>
            <w:tcBorders>
              <w:left w:val="single" w:sz="4" w:space="0" w:color="000000"/>
              <w:bottom w:val="single" w:sz="4" w:space="0" w:color="000000"/>
            </w:tcBorders>
          </w:tcPr>
          <w:p w:rsidR="00302307" w:rsidRPr="009C69E7" w:rsidRDefault="00302307" w:rsidP="00302307">
            <w:pPr>
              <w:snapToGrid w:val="0"/>
              <w:spacing w:line="200" w:lineRule="atLeast"/>
              <w:ind w:firstLine="38"/>
              <w:rPr>
                <w:sz w:val="22"/>
                <w:szCs w:val="22"/>
              </w:rPr>
            </w:pPr>
          </w:p>
        </w:tc>
        <w:tc>
          <w:tcPr>
            <w:tcW w:w="3060" w:type="dxa"/>
            <w:tcBorders>
              <w:left w:val="single" w:sz="4" w:space="0" w:color="000000"/>
              <w:bottom w:val="single" w:sz="4" w:space="0" w:color="000000"/>
            </w:tcBorders>
          </w:tcPr>
          <w:p w:rsidR="00302307" w:rsidRPr="009C69E7" w:rsidRDefault="00302307" w:rsidP="00302307">
            <w:pPr>
              <w:ind w:firstLine="0"/>
              <w:contextualSpacing/>
              <w:rPr>
                <w:sz w:val="22"/>
                <w:szCs w:val="22"/>
              </w:rPr>
            </w:pPr>
            <w:r w:rsidRPr="009C69E7">
              <w:rPr>
                <w:sz w:val="22"/>
                <w:szCs w:val="22"/>
              </w:rPr>
              <w:t>Авторский коллектив</w:t>
            </w:r>
          </w:p>
          <w:p w:rsidR="00302307" w:rsidRPr="009C69E7" w:rsidRDefault="00302307" w:rsidP="00302307">
            <w:pPr>
              <w:ind w:firstLine="0"/>
              <w:contextualSpacing/>
              <w:jc w:val="left"/>
              <w:rPr>
                <w:sz w:val="22"/>
                <w:szCs w:val="22"/>
              </w:rPr>
            </w:pPr>
            <w:r w:rsidRPr="009C69E7">
              <w:rPr>
                <w:sz w:val="22"/>
                <w:szCs w:val="22"/>
              </w:rPr>
              <w:t>Исаева Е.А.</w:t>
            </w:r>
          </w:p>
          <w:p w:rsidR="00302307" w:rsidRPr="009C69E7" w:rsidRDefault="00302307" w:rsidP="00302307">
            <w:pPr>
              <w:ind w:firstLine="0"/>
              <w:contextualSpacing/>
              <w:jc w:val="left"/>
              <w:rPr>
                <w:sz w:val="22"/>
                <w:szCs w:val="22"/>
              </w:rPr>
            </w:pPr>
            <w:r w:rsidRPr="009C69E7">
              <w:rPr>
                <w:sz w:val="22"/>
                <w:szCs w:val="22"/>
              </w:rPr>
              <w:t>Назарова В.Г.</w:t>
            </w:r>
          </w:p>
          <w:p w:rsidR="00302307" w:rsidRPr="009C69E7" w:rsidRDefault="00302307" w:rsidP="00302307">
            <w:pPr>
              <w:ind w:firstLine="0"/>
              <w:contextualSpacing/>
              <w:jc w:val="left"/>
              <w:rPr>
                <w:sz w:val="22"/>
                <w:szCs w:val="22"/>
              </w:rPr>
            </w:pPr>
          </w:p>
          <w:p w:rsidR="00302307" w:rsidRPr="009C69E7" w:rsidRDefault="00302307" w:rsidP="00302307">
            <w:pPr>
              <w:ind w:firstLine="0"/>
              <w:contextualSpacing/>
              <w:jc w:val="left"/>
              <w:rPr>
                <w:sz w:val="22"/>
                <w:szCs w:val="22"/>
              </w:rPr>
            </w:pPr>
            <w:r w:rsidRPr="009C69E7">
              <w:rPr>
                <w:sz w:val="22"/>
                <w:szCs w:val="22"/>
              </w:rPr>
              <w:t>Милькова Е.Ю.</w:t>
            </w:r>
          </w:p>
          <w:p w:rsidR="00302307" w:rsidRPr="009C69E7" w:rsidRDefault="00302307" w:rsidP="00302307">
            <w:pPr>
              <w:snapToGrid w:val="0"/>
              <w:ind w:firstLine="0"/>
              <w:jc w:val="left"/>
              <w:rPr>
                <w:sz w:val="22"/>
                <w:szCs w:val="22"/>
              </w:rPr>
            </w:pPr>
            <w:r w:rsidRPr="009C69E7">
              <w:rPr>
                <w:sz w:val="22"/>
                <w:szCs w:val="22"/>
              </w:rPr>
              <w:t>Бондарь О.С.</w:t>
            </w:r>
          </w:p>
          <w:p w:rsidR="00302307" w:rsidRPr="009C69E7" w:rsidRDefault="00302307" w:rsidP="00302307">
            <w:pPr>
              <w:snapToGrid w:val="0"/>
              <w:ind w:firstLine="0"/>
              <w:jc w:val="left"/>
              <w:rPr>
                <w:sz w:val="22"/>
                <w:szCs w:val="22"/>
              </w:rPr>
            </w:pPr>
          </w:p>
          <w:p w:rsidR="00302307" w:rsidRPr="009C69E7" w:rsidRDefault="00302307" w:rsidP="00302307">
            <w:pPr>
              <w:snapToGrid w:val="0"/>
              <w:ind w:firstLine="0"/>
              <w:jc w:val="left"/>
              <w:rPr>
                <w:sz w:val="22"/>
                <w:szCs w:val="22"/>
              </w:rPr>
            </w:pPr>
          </w:p>
          <w:p w:rsidR="00302307" w:rsidRPr="009C69E7" w:rsidRDefault="00302307" w:rsidP="00302307">
            <w:pPr>
              <w:snapToGrid w:val="0"/>
              <w:spacing w:line="200" w:lineRule="atLeast"/>
              <w:ind w:firstLine="45"/>
              <w:rPr>
                <w:sz w:val="22"/>
                <w:szCs w:val="22"/>
              </w:rPr>
            </w:pPr>
            <w:r w:rsidRPr="009C69E7">
              <w:rPr>
                <w:b/>
                <w:sz w:val="22"/>
                <w:szCs w:val="22"/>
              </w:rPr>
              <w:t>Победитель</w:t>
            </w:r>
          </w:p>
        </w:tc>
        <w:tc>
          <w:tcPr>
            <w:tcW w:w="2880" w:type="dxa"/>
            <w:tcBorders>
              <w:left w:val="single" w:sz="4" w:space="0" w:color="000000"/>
              <w:bottom w:val="single" w:sz="4" w:space="0" w:color="000000"/>
            </w:tcBorders>
          </w:tcPr>
          <w:p w:rsidR="00302307" w:rsidRPr="009C69E7" w:rsidRDefault="00302307" w:rsidP="00302307">
            <w:pPr>
              <w:ind w:firstLine="0"/>
              <w:contextualSpacing/>
              <w:rPr>
                <w:sz w:val="22"/>
                <w:szCs w:val="22"/>
              </w:rPr>
            </w:pPr>
          </w:p>
          <w:p w:rsidR="00302307" w:rsidRPr="009C69E7" w:rsidRDefault="00302307" w:rsidP="00302307">
            <w:pPr>
              <w:ind w:firstLine="0"/>
              <w:contextualSpacing/>
              <w:rPr>
                <w:sz w:val="22"/>
                <w:szCs w:val="22"/>
              </w:rPr>
            </w:pPr>
            <w:r w:rsidRPr="009C69E7">
              <w:rPr>
                <w:sz w:val="22"/>
                <w:szCs w:val="22"/>
              </w:rPr>
              <w:t>Директор</w:t>
            </w:r>
          </w:p>
          <w:p w:rsidR="00302307" w:rsidRPr="009C69E7" w:rsidRDefault="00302307" w:rsidP="00302307">
            <w:pPr>
              <w:ind w:firstLine="0"/>
              <w:contextualSpacing/>
              <w:rPr>
                <w:sz w:val="22"/>
                <w:szCs w:val="22"/>
              </w:rPr>
            </w:pPr>
            <w:r w:rsidRPr="009C69E7">
              <w:rPr>
                <w:sz w:val="22"/>
                <w:szCs w:val="22"/>
              </w:rPr>
              <w:t>Зам. директора по информатизации</w:t>
            </w:r>
          </w:p>
          <w:p w:rsidR="00302307" w:rsidRPr="009C69E7" w:rsidRDefault="00302307" w:rsidP="00302307">
            <w:pPr>
              <w:ind w:firstLine="0"/>
              <w:contextualSpacing/>
              <w:rPr>
                <w:sz w:val="22"/>
                <w:szCs w:val="22"/>
              </w:rPr>
            </w:pPr>
            <w:r w:rsidRPr="009C69E7">
              <w:rPr>
                <w:sz w:val="22"/>
                <w:szCs w:val="22"/>
              </w:rPr>
              <w:t>Методист</w:t>
            </w:r>
          </w:p>
          <w:p w:rsidR="00302307" w:rsidRPr="009C69E7" w:rsidRDefault="00302307" w:rsidP="00302307">
            <w:pPr>
              <w:ind w:firstLine="0"/>
              <w:contextualSpacing/>
              <w:rPr>
                <w:sz w:val="22"/>
                <w:szCs w:val="22"/>
              </w:rPr>
            </w:pPr>
            <w:r w:rsidRPr="009C69E7">
              <w:rPr>
                <w:sz w:val="22"/>
                <w:szCs w:val="22"/>
              </w:rPr>
              <w:t>Педагог дополнительного образования</w:t>
            </w:r>
          </w:p>
        </w:tc>
        <w:tc>
          <w:tcPr>
            <w:tcW w:w="3112" w:type="dxa"/>
            <w:tcBorders>
              <w:left w:val="single" w:sz="4" w:space="0" w:color="000000"/>
              <w:bottom w:val="single" w:sz="4" w:space="0" w:color="000000"/>
              <w:right w:val="single" w:sz="4" w:space="0" w:color="000000"/>
            </w:tcBorders>
          </w:tcPr>
          <w:p w:rsidR="00302307" w:rsidRPr="009C69E7" w:rsidRDefault="00302307" w:rsidP="00302307">
            <w:pPr>
              <w:snapToGrid w:val="0"/>
              <w:spacing w:line="200" w:lineRule="atLeast"/>
              <w:ind w:firstLine="0"/>
              <w:jc w:val="left"/>
              <w:rPr>
                <w:sz w:val="22"/>
                <w:szCs w:val="22"/>
              </w:rPr>
            </w:pPr>
            <w:r w:rsidRPr="009C69E7">
              <w:rPr>
                <w:sz w:val="22"/>
                <w:szCs w:val="22"/>
              </w:rPr>
              <w:t xml:space="preserve">Городской фестиваль-конкурс лучших практик дополнительного образования детей Санкт-Петербурга «Вершины мастерства» </w:t>
            </w:r>
          </w:p>
          <w:p w:rsidR="00302307" w:rsidRPr="009C69E7" w:rsidRDefault="00302307" w:rsidP="00302307">
            <w:pPr>
              <w:snapToGrid w:val="0"/>
              <w:spacing w:line="200" w:lineRule="atLeast"/>
              <w:ind w:firstLine="0"/>
              <w:jc w:val="left"/>
              <w:rPr>
                <w:rStyle w:val="a5"/>
                <w:sz w:val="22"/>
                <w:szCs w:val="22"/>
              </w:rPr>
            </w:pPr>
            <w:r w:rsidRPr="009C69E7">
              <w:rPr>
                <w:sz w:val="22"/>
                <w:szCs w:val="22"/>
              </w:rPr>
              <w:t>в номинации «Педагогические практики»</w:t>
            </w:r>
          </w:p>
          <w:p w:rsidR="00302307" w:rsidRPr="009C69E7" w:rsidRDefault="00302307" w:rsidP="00302307">
            <w:pPr>
              <w:ind w:firstLine="186"/>
              <w:rPr>
                <w:sz w:val="22"/>
                <w:szCs w:val="22"/>
              </w:rPr>
            </w:pPr>
          </w:p>
          <w:p w:rsidR="00302307" w:rsidRPr="009C69E7" w:rsidRDefault="00302307" w:rsidP="00302307">
            <w:pPr>
              <w:ind w:firstLine="0"/>
              <w:rPr>
                <w:sz w:val="22"/>
                <w:szCs w:val="22"/>
              </w:rPr>
            </w:pPr>
            <w:r w:rsidRPr="009C69E7">
              <w:rPr>
                <w:sz w:val="22"/>
                <w:szCs w:val="22"/>
              </w:rPr>
              <w:t xml:space="preserve">«Графический дизайн </w:t>
            </w:r>
            <w:r w:rsidRPr="009C69E7">
              <w:rPr>
                <w:b/>
                <w:sz w:val="22"/>
                <w:szCs w:val="22"/>
              </w:rPr>
              <w:t>+</w:t>
            </w:r>
            <w:r w:rsidRPr="009C69E7">
              <w:rPr>
                <w:sz w:val="22"/>
                <w:szCs w:val="22"/>
              </w:rPr>
              <w:t>»  / вовлечение учащихся в движение юных профессионалов WorldSkillsRussia Junior</w:t>
            </w:r>
          </w:p>
        </w:tc>
      </w:tr>
      <w:tr w:rsidR="00302307" w:rsidRPr="009C69E7" w:rsidTr="003E7C52">
        <w:trPr>
          <w:jc w:val="center"/>
        </w:trPr>
        <w:tc>
          <w:tcPr>
            <w:tcW w:w="1440" w:type="dxa"/>
            <w:tcBorders>
              <w:left w:val="single" w:sz="4" w:space="0" w:color="000000"/>
              <w:bottom w:val="single" w:sz="4" w:space="0" w:color="000000"/>
            </w:tcBorders>
          </w:tcPr>
          <w:p w:rsidR="00302307" w:rsidRPr="009C69E7" w:rsidRDefault="00302307" w:rsidP="00302307">
            <w:pPr>
              <w:snapToGrid w:val="0"/>
              <w:spacing w:line="200" w:lineRule="atLeast"/>
              <w:ind w:firstLine="38"/>
              <w:rPr>
                <w:sz w:val="22"/>
                <w:szCs w:val="22"/>
              </w:rPr>
            </w:pPr>
          </w:p>
        </w:tc>
        <w:tc>
          <w:tcPr>
            <w:tcW w:w="3060" w:type="dxa"/>
            <w:tcBorders>
              <w:left w:val="single" w:sz="4" w:space="0" w:color="000000"/>
              <w:bottom w:val="single" w:sz="4" w:space="0" w:color="000000"/>
            </w:tcBorders>
          </w:tcPr>
          <w:p w:rsidR="00302307" w:rsidRDefault="00F37590" w:rsidP="00302307">
            <w:pPr>
              <w:ind w:firstLine="0"/>
              <w:contextualSpacing/>
              <w:rPr>
                <w:sz w:val="22"/>
                <w:szCs w:val="22"/>
              </w:rPr>
            </w:pPr>
            <w:r>
              <w:rPr>
                <w:sz w:val="22"/>
                <w:szCs w:val="22"/>
              </w:rPr>
              <w:t>Евсеенко Е.В.</w:t>
            </w:r>
          </w:p>
          <w:p w:rsidR="00F37590" w:rsidRDefault="00F37590" w:rsidP="00302307">
            <w:pPr>
              <w:ind w:firstLine="0"/>
              <w:contextualSpacing/>
              <w:rPr>
                <w:sz w:val="22"/>
                <w:szCs w:val="22"/>
              </w:rPr>
            </w:pPr>
          </w:p>
          <w:p w:rsidR="00F37590" w:rsidRPr="009C69E7" w:rsidRDefault="00F37590" w:rsidP="00302307">
            <w:pPr>
              <w:ind w:firstLine="0"/>
              <w:contextualSpacing/>
              <w:rPr>
                <w:sz w:val="22"/>
                <w:szCs w:val="22"/>
              </w:rPr>
            </w:pPr>
            <w:r w:rsidRPr="009C69E7">
              <w:rPr>
                <w:b/>
                <w:sz w:val="22"/>
                <w:szCs w:val="22"/>
              </w:rPr>
              <w:t>Победитель</w:t>
            </w:r>
          </w:p>
        </w:tc>
        <w:tc>
          <w:tcPr>
            <w:tcW w:w="2880" w:type="dxa"/>
            <w:tcBorders>
              <w:left w:val="single" w:sz="4" w:space="0" w:color="000000"/>
              <w:bottom w:val="single" w:sz="4" w:space="0" w:color="000000"/>
            </w:tcBorders>
          </w:tcPr>
          <w:p w:rsidR="00F37590" w:rsidRPr="009C69E7" w:rsidRDefault="00F37590" w:rsidP="00F37590">
            <w:pPr>
              <w:ind w:firstLine="0"/>
              <w:contextualSpacing/>
              <w:jc w:val="left"/>
              <w:rPr>
                <w:sz w:val="22"/>
                <w:szCs w:val="22"/>
              </w:rPr>
            </w:pPr>
            <w:r w:rsidRPr="009C69E7">
              <w:rPr>
                <w:sz w:val="22"/>
                <w:szCs w:val="22"/>
              </w:rPr>
              <w:t>Зам. директора по М и ОМР</w:t>
            </w:r>
            <w:r>
              <w:rPr>
                <w:sz w:val="22"/>
                <w:szCs w:val="22"/>
              </w:rPr>
              <w:t>, педагог дополнительного образования</w:t>
            </w:r>
          </w:p>
          <w:p w:rsidR="00302307" w:rsidRPr="009C69E7" w:rsidRDefault="00302307" w:rsidP="00302307">
            <w:pPr>
              <w:ind w:firstLine="0"/>
              <w:contextualSpacing/>
              <w:rPr>
                <w:sz w:val="22"/>
                <w:szCs w:val="22"/>
              </w:rPr>
            </w:pPr>
          </w:p>
        </w:tc>
        <w:tc>
          <w:tcPr>
            <w:tcW w:w="3112" w:type="dxa"/>
            <w:tcBorders>
              <w:left w:val="single" w:sz="4" w:space="0" w:color="000000"/>
              <w:bottom w:val="single" w:sz="4" w:space="0" w:color="000000"/>
              <w:right w:val="single" w:sz="4" w:space="0" w:color="000000"/>
            </w:tcBorders>
          </w:tcPr>
          <w:p w:rsidR="00302307" w:rsidRPr="009C69E7" w:rsidRDefault="004251BA" w:rsidP="004251BA">
            <w:pPr>
              <w:snapToGrid w:val="0"/>
              <w:spacing w:line="200" w:lineRule="atLeast"/>
              <w:ind w:firstLine="0"/>
              <w:jc w:val="left"/>
              <w:rPr>
                <w:sz w:val="22"/>
                <w:szCs w:val="22"/>
              </w:rPr>
            </w:pPr>
            <w:r>
              <w:rPr>
                <w:sz w:val="22"/>
                <w:szCs w:val="22"/>
              </w:rPr>
              <w:t>Городской фестиваль лучших педагогических практик «Творчество в профессии»</w:t>
            </w:r>
          </w:p>
        </w:tc>
      </w:tr>
    </w:tbl>
    <w:p w:rsidR="00424C81" w:rsidRDefault="00424C81" w:rsidP="00E7728D">
      <w:pPr>
        <w:pStyle w:val="11"/>
        <w:tabs>
          <w:tab w:val="left" w:pos="1140"/>
        </w:tabs>
        <w:suppressAutoHyphens w:val="0"/>
        <w:spacing w:line="200" w:lineRule="atLeast"/>
        <w:ind w:left="0"/>
        <w:jc w:val="center"/>
        <w:rPr>
          <w:rFonts w:cs="Times New Roman"/>
          <w:b/>
          <w:bCs/>
        </w:rPr>
      </w:pPr>
    </w:p>
    <w:p w:rsidR="00424C81" w:rsidRPr="00610FCB" w:rsidRDefault="00424C81" w:rsidP="00E7728D">
      <w:pPr>
        <w:pStyle w:val="11"/>
        <w:tabs>
          <w:tab w:val="left" w:pos="1140"/>
        </w:tabs>
        <w:suppressAutoHyphens w:val="0"/>
        <w:spacing w:line="200" w:lineRule="atLeast"/>
        <w:ind w:left="0"/>
        <w:jc w:val="center"/>
        <w:rPr>
          <w:rFonts w:cs="Times New Roman"/>
          <w:b/>
          <w:bCs/>
        </w:rPr>
      </w:pPr>
    </w:p>
    <w:p w:rsidR="00A943BC" w:rsidRPr="00610FCB" w:rsidRDefault="00A943BC" w:rsidP="00A943BC">
      <w:pPr>
        <w:shd w:val="clear" w:color="auto" w:fill="FFFFFF"/>
        <w:jc w:val="center"/>
        <w:rPr>
          <w:rFonts w:eastAsia="DejaVu Sans"/>
          <w:b/>
          <w:bCs/>
          <w:kern w:val="1"/>
          <w:lang w:eastAsia="hi-IN" w:bidi="hi-IN"/>
        </w:rPr>
      </w:pPr>
    </w:p>
    <w:p w:rsidR="00E07F22" w:rsidRPr="00610FCB" w:rsidRDefault="00E466DA" w:rsidP="003728B4">
      <w:pPr>
        <w:pStyle w:val="11"/>
        <w:tabs>
          <w:tab w:val="left" w:pos="1140"/>
        </w:tabs>
        <w:suppressAutoHyphens w:val="0"/>
        <w:spacing w:line="200" w:lineRule="atLeast"/>
        <w:ind w:left="0"/>
        <w:jc w:val="both"/>
        <w:rPr>
          <w:rFonts w:cs="Times New Roman"/>
          <w:b/>
          <w:bCs/>
        </w:rPr>
      </w:pPr>
      <w:r w:rsidRPr="00610FCB">
        <w:rPr>
          <w:rFonts w:cs="Times New Roman"/>
          <w:b/>
          <w:bCs/>
        </w:rPr>
        <w:t xml:space="preserve">Данные о достижениях и проблемах социализации обучающихся (правонарушения, </w:t>
      </w:r>
      <w:r w:rsidR="003728B4">
        <w:rPr>
          <w:rFonts w:cs="Times New Roman"/>
          <w:b/>
          <w:bCs/>
        </w:rPr>
        <w:t>п</w:t>
      </w:r>
      <w:r w:rsidRPr="00610FCB">
        <w:rPr>
          <w:rFonts w:cs="Times New Roman"/>
          <w:b/>
          <w:bCs/>
        </w:rPr>
        <w:t>оведенческие риски)</w:t>
      </w:r>
    </w:p>
    <w:p w:rsidR="00E466DA" w:rsidRPr="00610FCB" w:rsidRDefault="00E466DA" w:rsidP="00E466DA">
      <w:pPr>
        <w:pStyle w:val="11"/>
        <w:tabs>
          <w:tab w:val="left" w:pos="1140"/>
        </w:tabs>
        <w:suppressAutoHyphens w:val="0"/>
        <w:spacing w:line="200" w:lineRule="atLeast"/>
        <w:ind w:left="0"/>
        <w:rPr>
          <w:rFonts w:cs="Times New Roman"/>
          <w:b/>
          <w:bCs/>
        </w:rPr>
      </w:pPr>
    </w:p>
    <w:p w:rsidR="00E466DA" w:rsidRDefault="00137BED" w:rsidP="00E466DA">
      <w:pPr>
        <w:suppressAutoHyphens/>
        <w:ind w:firstLine="567"/>
      </w:pPr>
      <w:r w:rsidRPr="00610FCB">
        <w:t>И</w:t>
      </w:r>
      <w:r w:rsidR="00E466DA" w:rsidRPr="00610FCB">
        <w:t>з общего количества</w:t>
      </w:r>
      <w:r w:rsidRPr="00610FCB">
        <w:t xml:space="preserve"> </w:t>
      </w:r>
      <w:r w:rsidR="00E466DA" w:rsidRPr="00610FCB">
        <w:t>детей</w:t>
      </w:r>
      <w:r w:rsidRPr="00610FCB">
        <w:t>, занимающихся в ЦДЮТТ</w:t>
      </w:r>
      <w:r w:rsidR="003728B4">
        <w:t>,</w:t>
      </w:r>
      <w:r w:rsidRPr="00610FCB">
        <w:t xml:space="preserve"> (2</w:t>
      </w:r>
      <w:r w:rsidR="0044191F">
        <w:t>26</w:t>
      </w:r>
      <w:r w:rsidR="00F82CAD">
        <w:t>8</w:t>
      </w:r>
      <w:r w:rsidRPr="00610FCB">
        <w:t xml:space="preserve"> чел.) – большинство (</w:t>
      </w:r>
      <w:r w:rsidR="00E466DA" w:rsidRPr="00610FCB">
        <w:t>60%</w:t>
      </w:r>
      <w:r w:rsidRPr="00610FCB">
        <w:t>)</w:t>
      </w:r>
      <w:r w:rsidR="00E466DA" w:rsidRPr="00610FCB">
        <w:t xml:space="preserve"> - мальчики и мальчики-подростки в возрасте от </w:t>
      </w:r>
      <w:r w:rsidR="00F82CAD">
        <w:t>6</w:t>
      </w:r>
      <w:r w:rsidR="00E466DA" w:rsidRPr="00610FCB">
        <w:t xml:space="preserve"> до 17 лет, </w:t>
      </w:r>
      <w:r w:rsidRPr="00610FCB">
        <w:t>осваивающие</w:t>
      </w:r>
      <w:r w:rsidR="00E466DA" w:rsidRPr="00610FCB">
        <w:t xml:space="preserve"> различны</w:t>
      </w:r>
      <w:r w:rsidRPr="00610FCB">
        <w:t>е направления</w:t>
      </w:r>
      <w:r w:rsidR="00E466DA" w:rsidRPr="00610FCB">
        <w:t xml:space="preserve"> технического, спортивно-технического и прикладного творчества. Занятия в таких объединениях как «Трассовый автомоделизм», «Авиа и судомоделирование», «Юнармеец», «Радиомногоборье» привлекают мальчиков-подростков склонных к экстриму, отвлекают их от улицы. Чтобы подростки не становились источником пополнения криминала, социального напряжения в обществе, распространения наркомании, им предоставляется возможность позитивно проявить себя, показать свои таланты и способности, </w:t>
      </w:r>
      <w:r w:rsidR="00D3114C" w:rsidRPr="00610FCB">
        <w:t>конструктивно самоутвердиться</w:t>
      </w:r>
      <w:r w:rsidR="00E466DA" w:rsidRPr="00610FCB">
        <w:t xml:space="preserve"> в среде сверстников. Реализуемые в рамках программы воспитания и социализации детей и подростков «Город Мастеров – территория социализации детей и подростков» массовые мероприятия способствуют профилактике наркомании и проявлений экстремизма, профилактике правонарушений несовершеннолетних. В традиционных мероприятиях и акциях Города Мастеров ежегодно принимают участие около 6 тысяч воспитанников ЦДЮТТ и школьников Московского района.</w:t>
      </w:r>
    </w:p>
    <w:p w:rsidR="0080004F" w:rsidRPr="00610FCB" w:rsidRDefault="0080004F" w:rsidP="00E466DA">
      <w:pPr>
        <w:suppressAutoHyphens/>
        <w:ind w:firstLine="567"/>
      </w:pPr>
      <w:r>
        <w:t>В течение учебного года в межканикулярные периоды активисты объединени</w:t>
      </w:r>
      <w:r w:rsidR="003A7CA1">
        <w:t>й и сообщества</w:t>
      </w:r>
      <w:r w:rsidR="0047767E">
        <w:t xml:space="preserve"> </w:t>
      </w:r>
      <w:r w:rsidR="003A7CA1">
        <w:t>Г</w:t>
      </w:r>
      <w:r>
        <w:t>ород мастеров выезжали на тематические смены в загородные оздоровительные центры</w:t>
      </w:r>
      <w:r w:rsidR="003A7CA1">
        <w:t xml:space="preserve"> (Китеж-град, Силанде, Зеркальный)</w:t>
      </w:r>
      <w:r w:rsidR="0047767E">
        <w:t>.</w:t>
      </w:r>
    </w:p>
    <w:p w:rsidR="00E466DA" w:rsidRPr="00610FCB" w:rsidRDefault="00E466DA" w:rsidP="004E730F">
      <w:pPr>
        <w:suppressAutoHyphens/>
        <w:ind w:firstLine="567"/>
      </w:pPr>
      <w:r w:rsidRPr="00610FCB">
        <w:t xml:space="preserve">Жизнь </w:t>
      </w:r>
      <w:r w:rsidR="00AD4C18" w:rsidRPr="00610FCB">
        <w:t>сообщества «</w:t>
      </w:r>
      <w:r w:rsidRPr="00610FCB">
        <w:t>Город Мастеров</w:t>
      </w:r>
      <w:r w:rsidR="00AD4C18" w:rsidRPr="00610FCB">
        <w:t>»</w:t>
      </w:r>
      <w:r w:rsidRPr="00610FCB">
        <w:t xml:space="preserve"> находит отражение в газете учен</w:t>
      </w:r>
      <w:r w:rsidR="00AA2480">
        <w:t>ического самоуправления «Будни»</w:t>
      </w:r>
      <w:r w:rsidRPr="00610FCB">
        <w:t xml:space="preserve">. </w:t>
      </w:r>
      <w:r w:rsidR="007217D5" w:rsidRPr="00610FCB">
        <w:t>Ежегодно выпускается</w:t>
      </w:r>
      <w:r w:rsidRPr="00610FCB">
        <w:t xml:space="preserve"> 6-8 номеров газеты</w:t>
      </w:r>
      <w:r w:rsidR="007217D5">
        <w:t xml:space="preserve">, </w:t>
      </w:r>
      <w:r w:rsidR="00FE38BB">
        <w:t xml:space="preserve">детская </w:t>
      </w:r>
      <w:r w:rsidR="007217D5">
        <w:t>р</w:t>
      </w:r>
      <w:r w:rsidRPr="00610FCB">
        <w:t xml:space="preserve">едакция </w:t>
      </w:r>
      <w:r w:rsidR="007217D5">
        <w:t>которой</w:t>
      </w:r>
      <w:r w:rsidRPr="00610FCB">
        <w:t xml:space="preserve"> успешно представляет свою деятельность на профильных конкурсах городского и всероссийского уровней.</w:t>
      </w:r>
    </w:p>
    <w:p w:rsidR="00E466DA" w:rsidRPr="00610FCB" w:rsidRDefault="00E466DA" w:rsidP="00E466DA">
      <w:pPr>
        <w:suppressAutoHyphens/>
        <w:ind w:firstLine="567"/>
      </w:pPr>
      <w:r w:rsidRPr="00610FCB">
        <w:t xml:space="preserve">ЦДЮТТ в районе продолжил деятельность как один из центров воспитательной работы в районе. В учреждении продолжает действовать проект «Молодежный центр социальной рекламы», основным направлением которого является проведение конкурса социальной рекламы, </w:t>
      </w:r>
      <w:r w:rsidR="0035293E">
        <w:t xml:space="preserve">имеющего </w:t>
      </w:r>
      <w:r w:rsidRPr="00610FCB">
        <w:t xml:space="preserve"> статус городского. </w:t>
      </w:r>
    </w:p>
    <w:p w:rsidR="003B4971" w:rsidRDefault="00AB7FB5" w:rsidP="003B4971">
      <w:pPr>
        <w:suppressAutoHyphens/>
        <w:ind w:firstLine="567"/>
      </w:pPr>
      <w:r>
        <w:t xml:space="preserve">В </w:t>
      </w:r>
      <w:r w:rsidR="00E466DA" w:rsidRPr="00610FCB">
        <w:t xml:space="preserve">ЦДЮТТ продолжает работу районный опорный центр по безопасности дорожного движения, реализуя районную программу «Дорога без опасности». На данном этапе воплощается инновационный проект «ЮИД.ru – стань активней!», в котором </w:t>
      </w:r>
      <w:r w:rsidR="00FE38BB">
        <w:t>акцент делается на организацию</w:t>
      </w:r>
      <w:r w:rsidR="00E466DA" w:rsidRPr="00610FCB">
        <w:t xml:space="preserve"> </w:t>
      </w:r>
      <w:r w:rsidR="00312042" w:rsidRPr="00610FCB">
        <w:t xml:space="preserve">с использованием интерактивных возможностей сети Интернет </w:t>
      </w:r>
      <w:r w:rsidR="00E466DA" w:rsidRPr="00610FCB">
        <w:t xml:space="preserve">акций, </w:t>
      </w:r>
      <w:r w:rsidR="00312042">
        <w:t xml:space="preserve">в которых </w:t>
      </w:r>
      <w:r w:rsidR="00E466DA" w:rsidRPr="00610FCB">
        <w:t xml:space="preserve">ежегодно принимают участие </w:t>
      </w:r>
      <w:r w:rsidR="002171E4" w:rsidRPr="00610FCB">
        <w:t>несколько тысяч</w:t>
      </w:r>
      <w:r w:rsidR="00E466DA" w:rsidRPr="00610FCB">
        <w:t xml:space="preserve"> школьников. </w:t>
      </w:r>
    </w:p>
    <w:p w:rsidR="008640B2" w:rsidRDefault="008640B2" w:rsidP="008640B2">
      <w:pPr>
        <w:ind w:firstLine="708"/>
      </w:pPr>
      <w:r>
        <w:t xml:space="preserve">Работа по профилактике </w:t>
      </w:r>
      <w:r w:rsidR="00312042">
        <w:t>детского дорожно-транспортного травматизма (ДДТТ)</w:t>
      </w:r>
      <w:r>
        <w:t xml:space="preserve"> ведется через реализацию 5 направлений районной программы «Дорога без опасности», утвержденной </w:t>
      </w:r>
      <w:r w:rsidR="003A77A6">
        <w:lastRenderedPageBreak/>
        <w:t>О</w:t>
      </w:r>
      <w:r>
        <w:t xml:space="preserve">тделом образования администрации Московского района и отделом ГИБДД по Московскому району. Реализация программы осуществляется Районным опорным центром по безопасности дорожного движения «Безопасный старт» ГБУ ДО ЦДЮТТ Московского района, а также опорными учреждениями </w:t>
      </w:r>
      <w:r w:rsidR="003A77A6">
        <w:t>Ц</w:t>
      </w:r>
      <w:r>
        <w:t>ентр «Автоград» ДДЮТ Московского района и «Светофорчик» ГБДОУ детский сад № 31.</w:t>
      </w:r>
    </w:p>
    <w:p w:rsidR="008640B2" w:rsidRDefault="008640B2" w:rsidP="008640B2"/>
    <w:p w:rsidR="008640B2" w:rsidRDefault="008640B2" w:rsidP="008640B2">
      <w:pPr>
        <w:rPr>
          <w:b/>
        </w:rPr>
      </w:pPr>
      <w:r>
        <w:rPr>
          <w:b/>
        </w:rPr>
        <w:t>В рамках реализации направления «Учиться, чтобы учить» (методическая работа, обучение педагогического сообщества):</w:t>
      </w:r>
    </w:p>
    <w:p w:rsidR="008640B2" w:rsidRDefault="008640B2" w:rsidP="008640B2">
      <w:pPr>
        <w:ind w:firstLine="709"/>
      </w:pPr>
      <w:r>
        <w:t>Организована работа Районного методического объединения для педагогов школ района (ежемесячно), а также работа РМО специалистов детских садов района. В 2018/19 уч. году проведено 8 РМО ОУ и 4 РМО ДОУ.</w:t>
      </w:r>
    </w:p>
    <w:p w:rsidR="008640B2" w:rsidRDefault="008640B2" w:rsidP="008640B2">
      <w:pPr>
        <w:ind w:firstLine="709"/>
      </w:pPr>
      <w:r>
        <w:t>В октябре для специалистов ДОУ Кировского района на базе центра «Автоград» проведен Межрайонный семинар по вопросам преподавания ПДД на автоплощадках дошкольникам.</w:t>
      </w:r>
    </w:p>
    <w:p w:rsidR="008640B2" w:rsidRDefault="008640B2" w:rsidP="008640B2">
      <w:pPr>
        <w:ind w:firstLine="709"/>
      </w:pPr>
      <w:r>
        <w:t>В декабре проведен Районный семинар по вопросам организации работы по профилактике ДДТТ к 10-летнему юбилею РОЦ БДД «Безопасный старт» ЦДЮТТ Московского района. На семинаре был представлен весь спектр направлений работы в районе по профилактике детского дорожно-транспортного травматизма через конкретный опыт образовательных учреждений.</w:t>
      </w:r>
    </w:p>
    <w:p w:rsidR="008640B2" w:rsidRDefault="008640B2" w:rsidP="008640B2">
      <w:pPr>
        <w:ind w:firstLine="709"/>
      </w:pPr>
      <w:r>
        <w:t>В феврале проведен районный конкурс методических материалов среди специалистов ОУ и ДОУ района (56 материалов, 76 педагогов-участников, 7 из которых приняли участие на городском этапе конкурса).</w:t>
      </w:r>
    </w:p>
    <w:p w:rsidR="008640B2" w:rsidRDefault="008640B2" w:rsidP="008640B2">
      <w:pPr>
        <w:ind w:firstLine="709"/>
      </w:pPr>
      <w:r>
        <w:t>4 учреждения района (ГБОУ № 613, ГБДОУ №№ 24, 99, 108) приняли участие в районном смотре-конкурсе среди образовательных учреждений на лучшую организацию деятельности по профилактике ДДТТ «Дорога без опасности». РОЦ БДД «Безопасный старт» ЦДЮТТ Московского района стал победителем Городского финала данного конкурса.</w:t>
      </w:r>
    </w:p>
    <w:p w:rsidR="008640B2" w:rsidRDefault="008640B2" w:rsidP="008640B2">
      <w:pPr>
        <w:ind w:firstLine="709"/>
      </w:pPr>
      <w:r>
        <w:t>В апреле завершено проведение тематических занятий для дошкольников в рамках фестиваля игровых занятий по БДД для специалистов детских садов «Вместе – по безопасной дороге детства» (проведено 25 занятий, приняли участие 57 педагогов).</w:t>
      </w:r>
    </w:p>
    <w:p w:rsidR="008640B2" w:rsidRDefault="008640B2" w:rsidP="008640B2">
      <w:pPr>
        <w:ind w:firstLine="709"/>
      </w:pPr>
      <w:r>
        <w:t>В районе ведется плановая работа по созданию и распространению методической продукции.</w:t>
      </w:r>
    </w:p>
    <w:p w:rsidR="008640B2" w:rsidRDefault="008640B2" w:rsidP="008640B2">
      <w:pPr>
        <w:ind w:firstLine="709"/>
      </w:pPr>
    </w:p>
    <w:p w:rsidR="008640B2" w:rsidRDefault="008640B2" w:rsidP="008640B2">
      <w:pPr>
        <w:rPr>
          <w:b/>
        </w:rPr>
      </w:pPr>
      <w:r>
        <w:rPr>
          <w:b/>
        </w:rPr>
        <w:t>В рамках реализации направления «Обучаемся, играя» (орг.-массовая работа):</w:t>
      </w:r>
    </w:p>
    <w:p w:rsidR="008640B2" w:rsidRDefault="008640B2" w:rsidP="008640B2">
      <w:pPr>
        <w:ind w:firstLine="709"/>
      </w:pPr>
      <w:r>
        <w:t>Проведены мероприятия согласно районному плану на учебный год, который формируется таким образом, чтобы пропагандой безопасности дорожного движения были охвачены дети всех возрастных групп.</w:t>
      </w:r>
    </w:p>
    <w:p w:rsidR="008640B2" w:rsidRDefault="008640B2" w:rsidP="008640B2">
      <w:pPr>
        <w:ind w:firstLine="709"/>
      </w:pPr>
      <w:r>
        <w:t>Для дошкольников организованы выездные театрализованные занятия с использованием мобильного автогородка «Перекресток» (412 чел.), занятия в передвижном автоклассе «ЮИД-мобиль» (750 чел.), районный конкурс «Умный Светофорчик» (22 ДОУ).</w:t>
      </w:r>
    </w:p>
    <w:p w:rsidR="008640B2" w:rsidRDefault="008640B2" w:rsidP="008640B2">
      <w:pPr>
        <w:ind w:firstLine="709"/>
      </w:pPr>
      <w:r>
        <w:t>Для учащихся младших классов проведены игровые обучающие занятия по БДД для первоклассников «Посвящение в пешеходы» (418 чел.), многоэтапные игры для учащихся 2 классов «Юный пешеход - друг дорог» (270 чел.), районный этап соревнований «Безопасное колесо» (126 чел.), мероприятия с использованием мобильного Автодрома (5400 чел.), игры-соревнования «Веселые старты» на базе центра «Автоград» (235 чел.).</w:t>
      </w:r>
    </w:p>
    <w:p w:rsidR="008640B2" w:rsidRDefault="008640B2" w:rsidP="008640B2">
      <w:pPr>
        <w:ind w:firstLine="709"/>
      </w:pPr>
      <w:r>
        <w:t>Для участников среднего и старшего школьного возраста состоялись квест-игры «Дорога без опасности» и интерактивная игры «Соблюдать положено правила дорожные» на базе центра «Автоград» (392 чел.), ролевая игра «Слушание дела о дорожно-транспортном происшествии» (80 чел.), соревнование юных автолюбителей «Сегодня ученик – завтра водитель» (36 чел.), дистанционная олимпиада по ПДД для учащихся 5-11 классов (2032 чел.)</w:t>
      </w:r>
    </w:p>
    <w:p w:rsidR="008640B2" w:rsidRDefault="008640B2" w:rsidP="008640B2">
      <w:pPr>
        <w:ind w:firstLine="709"/>
      </w:pPr>
      <w:r>
        <w:t>Для детей всех возрастных групп проведены конкурс детского творчества «Дорога и мы» (1050 участников), районная акция по распространению световозвращающих элементов «Засветись!» (14 165 участников).</w:t>
      </w:r>
    </w:p>
    <w:p w:rsidR="008640B2" w:rsidRDefault="008640B2" w:rsidP="008640B2">
      <w:pPr>
        <w:ind w:firstLine="709"/>
      </w:pPr>
      <w:r>
        <w:t>В сентябре проведены 3 семейные конкурсные программы: «Родители-водители» в ЦДЮТТ Московского района (63 чел.), «За безопасность на дорогах всей семьей» в центре «Автоград» (58 чел.), конкурс «Папа, мама, я - безопасная семья!» в детском саду № 31 «Светофорчик» (84 чел.).</w:t>
      </w:r>
    </w:p>
    <w:p w:rsidR="008640B2" w:rsidRDefault="008640B2" w:rsidP="008640B2">
      <w:pPr>
        <w:ind w:firstLine="709"/>
      </w:pPr>
      <w:r>
        <w:t xml:space="preserve">3 ноября в центре «Автоград» состоялся День открытых дверей, который посетили 375 детей </w:t>
      </w:r>
      <w:r>
        <w:lastRenderedPageBreak/>
        <w:t>и родителей.</w:t>
      </w:r>
    </w:p>
    <w:p w:rsidR="008640B2" w:rsidRDefault="008640B2" w:rsidP="008640B2">
      <w:pPr>
        <w:ind w:firstLine="709"/>
      </w:pPr>
      <w:r>
        <w:t xml:space="preserve">В течение учебного года среди семей дошкольников проводился конкурс «Книга дорожной безопасности», приуроченный к 100летию Московского района. На конкурс были представлены 155 авторских книг. </w:t>
      </w:r>
    </w:p>
    <w:p w:rsidR="008640B2" w:rsidRDefault="008640B2" w:rsidP="008640B2">
      <w:pPr>
        <w:ind w:firstLine="709"/>
      </w:pPr>
      <w:r>
        <w:t>1 июня в парке Авиаторов был проведен районный праздник безопасности дорожного движения «Безопасные каникулы или здравствуй, лето!». В празднике приняли участие более 300 человек.</w:t>
      </w:r>
    </w:p>
    <w:p w:rsidR="008640B2" w:rsidRDefault="008640B2" w:rsidP="008640B2">
      <w:pPr>
        <w:ind w:firstLine="709"/>
      </w:pPr>
      <w:r>
        <w:t>Во всех ОУ и ДОУ района проведены Единые дни детской дорожной безопасности (5 сентября, 5 марта и 22 мая).</w:t>
      </w:r>
    </w:p>
    <w:p w:rsidR="008640B2" w:rsidRDefault="008640B2" w:rsidP="008640B2">
      <w:pPr>
        <w:ind w:firstLine="709"/>
      </w:pPr>
      <w:r>
        <w:t>Учащиеся и воспитанники ОУ и ДОУ района регулярно становятся призерами городских соревнований по БДД: 2 место в комплексном зачете на городских соревнованиях «Безопасное колесо» (ОУ № 358), 2 место в личном зачете на городских соревнованиях «Кубок «Балтийского берега» (ЦДЮТТ), 2 место на городском конкурсе патриотической песни (ОУ № 356); 9 призеров на городском конкурсе детского творчества «Дорога и мы», 6 призеров в Городской дистанционной олимпиаде по ПДД, 2 и 3 места на городских соревнованиях «Дорожный патруль» (ЦДЮТТ, ОУ № 484) и др.</w:t>
      </w:r>
    </w:p>
    <w:p w:rsidR="008640B2" w:rsidRDefault="008640B2" w:rsidP="008640B2">
      <w:pPr>
        <w:ind w:left="142"/>
        <w:rPr>
          <w:b/>
        </w:rPr>
      </w:pPr>
      <w:r>
        <w:rPr>
          <w:b/>
        </w:rPr>
        <w:t xml:space="preserve">Всего в организационно-массовых мероприятиях приняли участие </w:t>
      </w:r>
      <w:r>
        <w:rPr>
          <w:b/>
          <w:u w:val="single"/>
        </w:rPr>
        <w:t>30 697</w:t>
      </w:r>
      <w:r>
        <w:rPr>
          <w:b/>
        </w:rPr>
        <w:t xml:space="preserve"> человек.</w:t>
      </w:r>
    </w:p>
    <w:p w:rsidR="008640B2" w:rsidRDefault="008640B2" w:rsidP="008640B2">
      <w:pPr>
        <w:ind w:left="142"/>
      </w:pPr>
    </w:p>
    <w:p w:rsidR="008640B2" w:rsidRDefault="008640B2" w:rsidP="008640B2">
      <w:pPr>
        <w:rPr>
          <w:b/>
        </w:rPr>
      </w:pPr>
      <w:r>
        <w:rPr>
          <w:b/>
        </w:rPr>
        <w:t>В рамках реализации направления «Грамотный пешеход – друг дорог» (координация деятельности детского общественного движения «Юный инспектор движения»):</w:t>
      </w:r>
    </w:p>
    <w:p w:rsidR="008640B2" w:rsidRDefault="008640B2" w:rsidP="008640B2">
      <w:pPr>
        <w:ind w:firstLine="709"/>
      </w:pPr>
      <w:r>
        <w:t>Официально зарегистрировано 36 школьных отрядов ЮИД Московского района (452 чел.)</w:t>
      </w:r>
    </w:p>
    <w:p w:rsidR="008640B2" w:rsidRDefault="008640B2" w:rsidP="008640B2">
      <w:pPr>
        <w:ind w:firstLine="709"/>
      </w:pPr>
      <w:r>
        <w:t>В течение учебного года проведен конкурс «Лучший отряд ЮИД». Победителем конкурса стал отряд ЮИД ГБОУ № 358.</w:t>
      </w:r>
    </w:p>
    <w:p w:rsidR="008640B2" w:rsidRDefault="008640B2" w:rsidP="008640B2">
      <w:pPr>
        <w:ind w:firstLine="709"/>
      </w:pPr>
      <w:r>
        <w:t>Крупными мероприятиями ЮИД стали: Велопробег «Новая высота» (более 100 участников), акция ко Дню памяти жертв ДТП «Жизнь без ДТП» (14 500 участников), Новогодняя акция «Безопасные каникулы или «правильный» Новый год» (994 участника), акция «Скорость – не главное» (3525 участников), Автопробег и акция ко Дню Победы в ВОВ (102 участника) и др.;</w:t>
      </w:r>
    </w:p>
    <w:p w:rsidR="008640B2" w:rsidRDefault="008640B2" w:rsidP="008640B2">
      <w:pPr>
        <w:ind w:firstLine="709"/>
      </w:pPr>
      <w:r>
        <w:t xml:space="preserve">В сентябре и апреле проведены Слёты отрядов ЮИД Московского района (192 чел. и 400 чел.). </w:t>
      </w:r>
    </w:p>
    <w:p w:rsidR="008640B2" w:rsidRDefault="008640B2" w:rsidP="008640B2">
      <w:pPr>
        <w:ind w:firstLine="709"/>
      </w:pPr>
      <w:r>
        <w:t>В апреле ЮИДовцы из Московского района приняли участие во II Форуме детских и молодежных общественных объединений образовательных учреждений Санкт-Петербурга.</w:t>
      </w:r>
    </w:p>
    <w:p w:rsidR="008640B2" w:rsidRDefault="008640B2" w:rsidP="008640B2">
      <w:pPr>
        <w:rPr>
          <w:b/>
        </w:rPr>
      </w:pPr>
      <w:r>
        <w:rPr>
          <w:b/>
        </w:rPr>
        <w:t xml:space="preserve">Всего в мероприятиях движения ЮИД приняли участие </w:t>
      </w:r>
      <w:r>
        <w:rPr>
          <w:b/>
          <w:u w:val="single"/>
        </w:rPr>
        <w:t>20 219</w:t>
      </w:r>
      <w:r>
        <w:rPr>
          <w:b/>
        </w:rPr>
        <w:t xml:space="preserve"> человек.</w:t>
      </w:r>
    </w:p>
    <w:p w:rsidR="008640B2" w:rsidRDefault="008640B2" w:rsidP="008640B2"/>
    <w:p w:rsidR="008640B2" w:rsidRDefault="008640B2" w:rsidP="008640B2">
      <w:pPr>
        <w:rPr>
          <w:b/>
        </w:rPr>
      </w:pPr>
      <w:r>
        <w:rPr>
          <w:b/>
        </w:rPr>
        <w:t xml:space="preserve">В рамках реализации направления «Сегодня ученик – завтра водитель» (обучение </w:t>
      </w:r>
      <w:r w:rsidR="001521B4">
        <w:rPr>
          <w:b/>
        </w:rPr>
        <w:t xml:space="preserve">детей </w:t>
      </w:r>
      <w:r>
        <w:rPr>
          <w:b/>
        </w:rPr>
        <w:t xml:space="preserve">по </w:t>
      </w:r>
      <w:r w:rsidR="001521B4">
        <w:rPr>
          <w:b/>
        </w:rPr>
        <w:t xml:space="preserve">дополнительным общеобразовательным </w:t>
      </w:r>
      <w:r>
        <w:rPr>
          <w:b/>
        </w:rPr>
        <w:t>программам):</w:t>
      </w:r>
    </w:p>
    <w:p w:rsidR="008640B2" w:rsidRDefault="008640B2" w:rsidP="008640B2">
      <w:pPr>
        <w:ind w:firstLine="709"/>
      </w:pPr>
      <w:r>
        <w:t>На базе ЦДЮТТ Московского района организована работа объединений «Безопасное колесо», «Пост дорожной безопасности», «Юный водитель», «Спортивное автовождение».</w:t>
      </w:r>
    </w:p>
    <w:p w:rsidR="008640B2" w:rsidRDefault="004E1978" w:rsidP="008640B2">
      <w:pPr>
        <w:ind w:firstLine="709"/>
      </w:pPr>
      <w:r>
        <w:t>Оказана методическая поддержка занятий, проводимых н</w:t>
      </w:r>
      <w:r w:rsidR="008640B2">
        <w:t>а базе центра «Автоград» ДДЮТ Московского района</w:t>
      </w:r>
      <w:r>
        <w:t>,</w:t>
      </w:r>
      <w:r w:rsidR="00D94B4A">
        <w:t xml:space="preserve"> </w:t>
      </w:r>
      <w:r>
        <w:t>где</w:t>
      </w:r>
      <w:r w:rsidR="008640B2">
        <w:t xml:space="preserve"> действуют объединения «Школьник, дорога, автомобиль», «Безопасность дорожного движения», «Юны</w:t>
      </w:r>
      <w:r w:rsidR="00D94B4A">
        <w:t>й мотоциклист», «Юный водитель», а также на</w:t>
      </w:r>
      <w:r w:rsidR="008640B2">
        <w:t xml:space="preserve"> базе детского сада № 31 структурное подразделение «Светофорчик»</w:t>
      </w:r>
      <w:r w:rsidR="001370F6">
        <w:t>, где</w:t>
      </w:r>
      <w:r w:rsidR="008640B2">
        <w:t xml:space="preserve"> </w:t>
      </w:r>
      <w:r w:rsidR="00D9517C">
        <w:t xml:space="preserve">на автоплощадке </w:t>
      </w:r>
      <w:r w:rsidR="008640B2">
        <w:t>провод</w:t>
      </w:r>
      <w:r w:rsidR="001370F6">
        <w:t>ятся</w:t>
      </w:r>
      <w:r w:rsidR="008640B2">
        <w:t xml:space="preserve"> занятия по программе дополнительного образования для дошкольников.</w:t>
      </w:r>
    </w:p>
    <w:p w:rsidR="008640B2" w:rsidRDefault="008640B2" w:rsidP="008640B2">
      <w:pPr>
        <w:rPr>
          <w:b/>
        </w:rPr>
      </w:pPr>
      <w:r>
        <w:rPr>
          <w:b/>
        </w:rPr>
        <w:t xml:space="preserve">Всего обучение по тематическим программам прошли </w:t>
      </w:r>
      <w:r>
        <w:rPr>
          <w:b/>
          <w:u w:val="single"/>
        </w:rPr>
        <w:t>4447</w:t>
      </w:r>
      <w:r>
        <w:rPr>
          <w:b/>
        </w:rPr>
        <w:t xml:space="preserve"> человек.</w:t>
      </w:r>
    </w:p>
    <w:p w:rsidR="008640B2" w:rsidRDefault="008640B2" w:rsidP="008640B2">
      <w:pPr>
        <w:rPr>
          <w:b/>
        </w:rPr>
      </w:pPr>
    </w:p>
    <w:p w:rsidR="008640B2" w:rsidRDefault="008640B2" w:rsidP="008640B2">
      <w:pPr>
        <w:rPr>
          <w:b/>
        </w:rPr>
      </w:pPr>
      <w:r>
        <w:rPr>
          <w:b/>
        </w:rPr>
        <w:t xml:space="preserve">В рамках реализации направления «Мы в ответе…» </w:t>
      </w:r>
      <w:r w:rsidR="00D9517C">
        <w:rPr>
          <w:b/>
        </w:rPr>
        <w:t>(</w:t>
      </w:r>
      <w:r>
        <w:rPr>
          <w:b/>
        </w:rPr>
        <w:t>социальное взаимодействие</w:t>
      </w:r>
      <w:r w:rsidR="00D9517C">
        <w:rPr>
          <w:b/>
        </w:rPr>
        <w:t>)</w:t>
      </w:r>
    </w:p>
    <w:p w:rsidR="008640B2" w:rsidRDefault="008640B2" w:rsidP="008640B2">
      <w:pPr>
        <w:ind w:firstLine="709"/>
      </w:pPr>
      <w:r>
        <w:t>Продолжается активное взаимодействие с Муниципальными образованиями Московского района: Гагаринское, Звездное, Московская застава, Пулковский меридиан, Новоизмайловское.</w:t>
      </w:r>
    </w:p>
    <w:p w:rsidR="008640B2" w:rsidRDefault="008640B2" w:rsidP="008640B2">
      <w:pPr>
        <w:ind w:firstLine="709"/>
      </w:pPr>
      <w:r>
        <w:t>Информация о мероприятиях по профилактике ДДТТ регулярно публикуется в СМИ района и города, а также на тематических страницах в социальных сетях.</w:t>
      </w:r>
    </w:p>
    <w:p w:rsidR="008640B2" w:rsidRDefault="008640B2" w:rsidP="008640B2">
      <w:pPr>
        <w:ind w:firstLine="709"/>
      </w:pPr>
      <w:r>
        <w:t>Ведется сотрудничество с общественными организациями «Всероссийское общество автомобилистов» и «Специализированная народная дружина по безопасности дорожного движения», фондом «Новая высота» (совместное проведение мероприятий, предоставление призов и т.п.);</w:t>
      </w:r>
    </w:p>
    <w:p w:rsidR="008640B2" w:rsidRDefault="008640B2" w:rsidP="008640B2">
      <w:pPr>
        <w:ind w:firstLine="709"/>
      </w:pPr>
      <w:r>
        <w:lastRenderedPageBreak/>
        <w:t>Осуществляется координация деятельности «Родительского дорожного патруля», организованном в 18 ОУ и ДОУ Московского района (111 чел.).</w:t>
      </w:r>
    </w:p>
    <w:p w:rsidR="008640B2" w:rsidRDefault="008640B2" w:rsidP="008640B2">
      <w:pPr>
        <w:pStyle w:val="af2"/>
        <w:ind w:left="426"/>
      </w:pPr>
    </w:p>
    <w:p w:rsidR="008640B2" w:rsidRDefault="008640B2" w:rsidP="008640B2">
      <w:pPr>
        <w:pStyle w:val="af2"/>
        <w:ind w:left="426"/>
        <w:rPr>
          <w:b/>
        </w:rPr>
      </w:pPr>
      <w:r>
        <w:rPr>
          <w:b/>
        </w:rPr>
        <w:t xml:space="preserve">Всего участников, охваченных работой по пропаганде безопасности дорожного движения в 2018/2019 уч. году – </w:t>
      </w:r>
      <w:r>
        <w:rPr>
          <w:b/>
          <w:u w:val="single"/>
        </w:rPr>
        <w:t>56 347</w:t>
      </w:r>
      <w:r>
        <w:rPr>
          <w:b/>
        </w:rPr>
        <w:t xml:space="preserve"> чел.</w:t>
      </w:r>
    </w:p>
    <w:p w:rsidR="008640B2" w:rsidRDefault="008640B2" w:rsidP="008640B2">
      <w:pPr>
        <w:pStyle w:val="af2"/>
        <w:ind w:left="426"/>
        <w:rPr>
          <w:b/>
        </w:rPr>
      </w:pPr>
    </w:p>
    <w:p w:rsidR="008640B2" w:rsidRDefault="008640B2" w:rsidP="008640B2">
      <w:pPr>
        <w:pStyle w:val="af2"/>
        <w:ind w:left="426"/>
        <w:jc w:val="center"/>
        <w:rPr>
          <w:b/>
        </w:rPr>
      </w:pPr>
      <w:r>
        <w:rPr>
          <w:rFonts w:asciiTheme="minorHAnsi" w:eastAsiaTheme="minorHAnsi" w:hAnsiTheme="minorHAnsi" w:cstheme="minorBidi"/>
          <w:noProof/>
          <w:sz w:val="22"/>
          <w:szCs w:val="22"/>
        </w:rPr>
        <w:drawing>
          <wp:inline distT="0" distB="0" distL="0" distR="0">
            <wp:extent cx="6162675" cy="30003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40B2" w:rsidRDefault="008640B2" w:rsidP="008640B2">
      <w:pPr>
        <w:pStyle w:val="af2"/>
        <w:ind w:left="426"/>
        <w:jc w:val="center"/>
        <w:rPr>
          <w:b/>
        </w:rPr>
      </w:pPr>
    </w:p>
    <w:p w:rsidR="008640B2" w:rsidRDefault="008640B2" w:rsidP="008640B2">
      <w:pPr>
        <w:pStyle w:val="af2"/>
        <w:ind w:left="426"/>
        <w:jc w:val="center"/>
        <w:rPr>
          <w:b/>
        </w:rPr>
      </w:pPr>
    </w:p>
    <w:p w:rsidR="001F092B" w:rsidRPr="00610FCB" w:rsidRDefault="001F092B" w:rsidP="001F092B">
      <w:pPr>
        <w:pStyle w:val="11"/>
        <w:tabs>
          <w:tab w:val="left" w:pos="1140"/>
        </w:tabs>
        <w:suppressAutoHyphens w:val="0"/>
        <w:spacing w:line="200" w:lineRule="atLeast"/>
        <w:ind w:left="0"/>
        <w:rPr>
          <w:rFonts w:cs="Times New Roman"/>
          <w:b/>
          <w:bCs/>
        </w:rPr>
      </w:pPr>
      <w:r w:rsidRPr="00610FCB">
        <w:rPr>
          <w:rFonts w:cs="Times New Roman"/>
          <w:b/>
          <w:bCs/>
        </w:rPr>
        <w:t xml:space="preserve">Данные о состоянии здоровья обучающихся </w:t>
      </w:r>
    </w:p>
    <w:p w:rsidR="00E07F22" w:rsidRPr="00610FCB" w:rsidRDefault="001F092B" w:rsidP="0027396C">
      <w:pPr>
        <w:pStyle w:val="11"/>
        <w:tabs>
          <w:tab w:val="left" w:pos="1140"/>
        </w:tabs>
        <w:suppressAutoHyphens w:val="0"/>
        <w:spacing w:line="200" w:lineRule="atLeast"/>
        <w:ind w:left="0" w:firstLine="567"/>
        <w:jc w:val="both"/>
        <w:rPr>
          <w:rFonts w:cs="Times New Roman"/>
        </w:rPr>
      </w:pPr>
      <w:r w:rsidRPr="00610FCB">
        <w:rPr>
          <w:rFonts w:cs="Times New Roman"/>
          <w:bCs/>
        </w:rPr>
        <w:t>Большинств</w:t>
      </w:r>
      <w:r w:rsidR="0027396C" w:rsidRPr="00610FCB">
        <w:rPr>
          <w:rFonts w:cs="Times New Roman"/>
          <w:bCs/>
        </w:rPr>
        <w:t>о</w:t>
      </w:r>
      <w:r w:rsidRPr="00610FCB">
        <w:rPr>
          <w:rFonts w:cs="Times New Roman"/>
          <w:bCs/>
        </w:rPr>
        <w:t xml:space="preserve"> дополнительных общеобразовательных программ ЦДЮТТ осваивают обучающиеся со 2 группой здоровья, без предъявления </w:t>
      </w:r>
      <w:r w:rsidR="0027396C" w:rsidRPr="00610FCB">
        <w:rPr>
          <w:rFonts w:cs="Times New Roman"/>
          <w:bCs/>
        </w:rPr>
        <w:t xml:space="preserve">особых требований к состоянию здоровья. Дополнительные общеобразовательные программы </w:t>
      </w:r>
      <w:r w:rsidR="0027396C" w:rsidRPr="00610FCB">
        <w:rPr>
          <w:rFonts w:cs="Times New Roman"/>
        </w:rPr>
        <w:t>«Проектирование изделий из кожи» и «Первые шаги в творчестве» адаптированы для детей с особенностями развития. В программах физкультурно-спортивной направленности условиями приема на обучение является предъявление справки об отсутствии противопоказаний к занятиям в объединениях.</w:t>
      </w:r>
      <w:r w:rsidR="006D6EB3" w:rsidRPr="00610FCB">
        <w:rPr>
          <w:rFonts w:cs="Times New Roman"/>
        </w:rPr>
        <w:t xml:space="preserve"> </w:t>
      </w:r>
      <w:r w:rsidR="00E85FE4" w:rsidRPr="00610FCB">
        <w:rPr>
          <w:rFonts w:cs="Times New Roman"/>
        </w:rPr>
        <w:t>По отзывам родителей обучающихся</w:t>
      </w:r>
      <w:r w:rsidR="009536DA">
        <w:rPr>
          <w:rFonts w:cs="Times New Roman"/>
        </w:rPr>
        <w:t xml:space="preserve">, </w:t>
      </w:r>
      <w:r w:rsidR="00E85FE4" w:rsidRPr="00610FCB">
        <w:rPr>
          <w:rFonts w:cs="Times New Roman"/>
        </w:rPr>
        <w:t>например</w:t>
      </w:r>
      <w:r w:rsidR="009536DA">
        <w:rPr>
          <w:rFonts w:cs="Times New Roman"/>
        </w:rPr>
        <w:t>,</w:t>
      </w:r>
      <w:r w:rsidR="009536DA" w:rsidRPr="009536DA">
        <w:rPr>
          <w:rFonts w:cs="Times New Roman"/>
        </w:rPr>
        <w:t xml:space="preserve"> </w:t>
      </w:r>
      <w:r w:rsidR="009536DA" w:rsidRPr="00610FCB">
        <w:rPr>
          <w:rFonts w:cs="Times New Roman"/>
        </w:rPr>
        <w:t>объединени</w:t>
      </w:r>
      <w:r w:rsidR="009536DA">
        <w:rPr>
          <w:rFonts w:cs="Times New Roman"/>
        </w:rPr>
        <w:t>я</w:t>
      </w:r>
      <w:r w:rsidR="00E85FE4" w:rsidRPr="00610FCB">
        <w:rPr>
          <w:rFonts w:cs="Times New Roman"/>
        </w:rPr>
        <w:t xml:space="preserve"> «Многоборье радистов», регулярные выезды на тренировочные занятия в парковой зоне оказывают </w:t>
      </w:r>
      <w:r w:rsidR="00AE181C" w:rsidRPr="00610FCB">
        <w:rPr>
          <w:rFonts w:cs="Times New Roman"/>
        </w:rPr>
        <w:t>оздоравливающе</w:t>
      </w:r>
      <w:r w:rsidR="00E85FE4" w:rsidRPr="00610FCB">
        <w:rPr>
          <w:rFonts w:cs="Times New Roman"/>
        </w:rPr>
        <w:t xml:space="preserve"> действие на детей, которые реже болеют простудными заболеваниями. Случаев ухудшения здоровья в результате занятий не отмечено.</w:t>
      </w:r>
    </w:p>
    <w:p w:rsidR="0027396C" w:rsidRPr="00610FCB" w:rsidRDefault="0027396C" w:rsidP="0027396C">
      <w:pPr>
        <w:pStyle w:val="11"/>
        <w:tabs>
          <w:tab w:val="left" w:pos="1140"/>
        </w:tabs>
        <w:suppressAutoHyphens w:val="0"/>
        <w:spacing w:line="200" w:lineRule="atLeast"/>
        <w:ind w:left="0" w:firstLine="567"/>
        <w:jc w:val="both"/>
        <w:rPr>
          <w:rFonts w:cs="Times New Roman"/>
        </w:rPr>
      </w:pPr>
    </w:p>
    <w:p w:rsidR="0027396C" w:rsidRPr="002E60FD" w:rsidRDefault="0027396C" w:rsidP="0027396C">
      <w:pPr>
        <w:pStyle w:val="11"/>
        <w:tabs>
          <w:tab w:val="left" w:pos="1140"/>
        </w:tabs>
        <w:suppressAutoHyphens w:val="0"/>
        <w:spacing w:line="200" w:lineRule="atLeast"/>
        <w:ind w:left="0"/>
        <w:rPr>
          <w:rFonts w:cs="Times New Roman"/>
          <w:b/>
          <w:bCs/>
        </w:rPr>
      </w:pPr>
      <w:r w:rsidRPr="002E60FD">
        <w:rPr>
          <w:rFonts w:cs="Times New Roman"/>
          <w:b/>
          <w:bCs/>
        </w:rPr>
        <w:t>Оценки и отзывы потребителей</w:t>
      </w:r>
    </w:p>
    <w:p w:rsidR="00251B2C" w:rsidRPr="002E60FD" w:rsidRDefault="00251B2C" w:rsidP="00B51DD8">
      <w:pPr>
        <w:tabs>
          <w:tab w:val="left" w:pos="3969"/>
        </w:tabs>
        <w:ind w:firstLine="0"/>
      </w:pPr>
      <w:r w:rsidRPr="002E60FD">
        <w:t xml:space="preserve">О деятельности ЦДЮТТ можно получить представление по </w:t>
      </w:r>
      <w:r w:rsidR="00E147C8" w:rsidRPr="002E60FD">
        <w:t xml:space="preserve">материалам, размещенным </w:t>
      </w:r>
      <w:r w:rsidRPr="002E60FD">
        <w:t xml:space="preserve">в </w:t>
      </w:r>
      <w:r w:rsidR="00800B2A" w:rsidRPr="002E60FD">
        <w:t xml:space="preserve">различных изданиях, </w:t>
      </w:r>
      <w:r w:rsidRPr="002E60FD">
        <w:t>средствах массовой информации</w:t>
      </w:r>
      <w:r w:rsidR="00800B2A" w:rsidRPr="002E60FD">
        <w:t>, на информационных ресурсах социальных партнеров</w:t>
      </w:r>
      <w:r w:rsidRPr="002E60FD">
        <w:t>:</w:t>
      </w:r>
    </w:p>
    <w:p w:rsidR="00705D49" w:rsidRPr="00C33F46" w:rsidRDefault="00705D49" w:rsidP="00251B2C">
      <w:pPr>
        <w:tabs>
          <w:tab w:val="left" w:pos="3969"/>
        </w:tabs>
        <w:ind w:firstLine="284"/>
      </w:pPr>
    </w:p>
    <w:p w:rsidR="004F35ED" w:rsidRDefault="00AE181C" w:rsidP="00C116E8">
      <w:pPr>
        <w:pStyle w:val="120"/>
        <w:spacing w:line="240" w:lineRule="auto"/>
        <w:jc w:val="both"/>
        <w:rPr>
          <w:b/>
        </w:rPr>
      </w:pPr>
      <w:r>
        <w:rPr>
          <w:b/>
        </w:rPr>
        <w:t xml:space="preserve">- </w:t>
      </w:r>
      <w:r w:rsidR="004F35ED">
        <w:rPr>
          <w:b/>
        </w:rPr>
        <w:t>Сайт «Информационная система сопровождения деятельности Федеральных инновационных площадок</w:t>
      </w:r>
      <w:r w:rsidR="00061739">
        <w:rPr>
          <w:b/>
        </w:rPr>
        <w:t xml:space="preserve">» </w:t>
      </w:r>
      <w:hyperlink r:id="rId17" w:history="1">
        <w:r w:rsidR="00061739" w:rsidRPr="00997DFD">
          <w:rPr>
            <w:rStyle w:val="a3"/>
          </w:rPr>
          <w:t>https://fip.kpmo.ru/documents</w:t>
        </w:r>
      </w:hyperlink>
    </w:p>
    <w:p w:rsidR="00061739" w:rsidRPr="00EE5942" w:rsidRDefault="00061739" w:rsidP="00C116E8">
      <w:pPr>
        <w:pStyle w:val="4"/>
        <w:widowControl/>
        <w:autoSpaceDE/>
        <w:autoSpaceDN/>
        <w:spacing w:before="0"/>
        <w:ind w:firstLine="0"/>
        <w:textAlignment w:val="baseline"/>
        <w:rPr>
          <w:rFonts w:ascii="Times New Roman" w:hAnsi="Times New Roman" w:cs="Times New Roman"/>
          <w:color w:val="auto"/>
        </w:rPr>
      </w:pPr>
      <w:r w:rsidRPr="00EE5942">
        <w:rPr>
          <w:rFonts w:ascii="Times New Roman" w:hAnsi="Times New Roman" w:cs="Times New Roman"/>
          <w:color w:val="auto"/>
        </w:rPr>
        <w:t>Аналитическая записка по итогам проведения в 201</w:t>
      </w:r>
      <w:r w:rsidR="00C33F46" w:rsidRPr="00EE5942">
        <w:rPr>
          <w:rFonts w:ascii="Times New Roman" w:hAnsi="Times New Roman" w:cs="Times New Roman"/>
          <w:color w:val="auto"/>
        </w:rPr>
        <w:t>8</w:t>
      </w:r>
      <w:r w:rsidRPr="00EE5942">
        <w:rPr>
          <w:rFonts w:ascii="Times New Roman" w:hAnsi="Times New Roman" w:cs="Times New Roman"/>
          <w:color w:val="auto"/>
        </w:rPr>
        <w:t xml:space="preserve"> году анализа эффективных моделей и практик федеральных инновационных площадок (Проект ФИП ЦДЮТТ оценен как лучшая практика в группе «Дополнительное образование детей»)</w:t>
      </w:r>
    </w:p>
    <w:p w:rsidR="00061739" w:rsidRPr="00EE5942" w:rsidRDefault="00061739" w:rsidP="00C116E8">
      <w:pPr>
        <w:pStyle w:val="120"/>
        <w:spacing w:line="240" w:lineRule="auto"/>
        <w:jc w:val="both"/>
        <w:rPr>
          <w:b/>
        </w:rPr>
      </w:pPr>
    </w:p>
    <w:p w:rsidR="0099521B" w:rsidRPr="00EE5942" w:rsidRDefault="0099521B" w:rsidP="00C116E8">
      <w:pPr>
        <w:ind w:firstLine="0"/>
        <w:rPr>
          <w:rStyle w:val="a3"/>
          <w:rFonts w:eastAsia="Times New Roman"/>
          <w:b/>
          <w:iCs/>
          <w:color w:val="auto"/>
        </w:rPr>
      </w:pPr>
      <w:r w:rsidRPr="00EE5942">
        <w:rPr>
          <w:rFonts w:eastAsiaTheme="majorEastAsia"/>
          <w:i/>
          <w:iCs/>
        </w:rPr>
        <w:t>Отчет Федеральной инновационной площадки ЦДЮТТ за 2018 год</w:t>
      </w:r>
      <w:r w:rsidR="00880D21" w:rsidRPr="00EE5942">
        <w:rPr>
          <w:rFonts w:eastAsiaTheme="majorEastAsia"/>
          <w:i/>
          <w:iCs/>
        </w:rPr>
        <w:t>,</w:t>
      </w:r>
      <w:r w:rsidRPr="00EE5942">
        <w:rPr>
          <w:rFonts w:eastAsiaTheme="majorEastAsia"/>
          <w:i/>
          <w:iCs/>
        </w:rPr>
        <w:t xml:space="preserve"> опубликова</w:t>
      </w:r>
      <w:r w:rsidR="00880D21" w:rsidRPr="00EE5942">
        <w:rPr>
          <w:rFonts w:eastAsiaTheme="majorEastAsia"/>
          <w:i/>
          <w:iCs/>
        </w:rPr>
        <w:t>н</w:t>
      </w:r>
      <w:r w:rsidRPr="00EE5942">
        <w:rPr>
          <w:rFonts w:eastAsiaTheme="majorEastAsia"/>
          <w:i/>
          <w:iCs/>
        </w:rPr>
        <w:t>н</w:t>
      </w:r>
      <w:r w:rsidR="00880D21" w:rsidRPr="00EE5942">
        <w:rPr>
          <w:rFonts w:eastAsiaTheme="majorEastAsia"/>
          <w:i/>
          <w:iCs/>
        </w:rPr>
        <w:t>ый</w:t>
      </w:r>
      <w:r w:rsidRPr="00EE5942">
        <w:rPr>
          <w:rFonts w:eastAsiaTheme="majorEastAsia"/>
          <w:i/>
          <w:iCs/>
        </w:rPr>
        <w:t xml:space="preserve"> в разделе «Лучшие модели и практики» в сборнике эффективных моделей осуществления инновационной деятельности в системе образования", Министерство просвещения Российской Федерации, М, 2018</w:t>
      </w:r>
      <w:r w:rsidRPr="00EE5942">
        <w:t xml:space="preserve">  </w:t>
      </w:r>
      <w:r w:rsidR="00B51DD8" w:rsidRPr="00EE5942">
        <w:t xml:space="preserve"> </w:t>
      </w:r>
    </w:p>
    <w:p w:rsidR="0099521B" w:rsidRDefault="0099521B" w:rsidP="00C116E8">
      <w:pPr>
        <w:pStyle w:val="120"/>
        <w:spacing w:line="240" w:lineRule="auto"/>
        <w:jc w:val="both"/>
        <w:rPr>
          <w:b/>
        </w:rPr>
      </w:pPr>
    </w:p>
    <w:p w:rsidR="00800B2A" w:rsidRPr="003B384D" w:rsidRDefault="00C116E8" w:rsidP="00C116E8">
      <w:pPr>
        <w:pStyle w:val="120"/>
        <w:spacing w:line="240" w:lineRule="auto"/>
        <w:jc w:val="both"/>
        <w:rPr>
          <w:b/>
        </w:rPr>
      </w:pPr>
      <w:r>
        <w:rPr>
          <w:b/>
        </w:rPr>
        <w:t xml:space="preserve">- </w:t>
      </w:r>
      <w:r w:rsidR="00800B2A" w:rsidRPr="003B384D">
        <w:rPr>
          <w:b/>
        </w:rPr>
        <w:t xml:space="preserve">Сайт </w:t>
      </w:r>
      <w:r w:rsidR="00925EC2">
        <w:rPr>
          <w:b/>
        </w:rPr>
        <w:t>Санкт-Петербургской Академии постдипломного педагогического образования</w:t>
      </w:r>
      <w:r w:rsidR="00800B2A" w:rsidRPr="003B384D">
        <w:rPr>
          <w:b/>
        </w:rPr>
        <w:t>:</w:t>
      </w:r>
    </w:p>
    <w:p w:rsidR="00800B2A" w:rsidRPr="00EE5942" w:rsidRDefault="003C3DAE" w:rsidP="00C116E8">
      <w:pPr>
        <w:pStyle w:val="4"/>
        <w:widowControl/>
        <w:autoSpaceDE/>
        <w:autoSpaceDN/>
        <w:spacing w:before="0"/>
        <w:ind w:firstLine="0"/>
        <w:textAlignment w:val="baseline"/>
        <w:rPr>
          <w:rFonts w:ascii="Times New Roman" w:hAnsi="Times New Roman" w:cs="Times New Roman"/>
          <w:color w:val="auto"/>
        </w:rPr>
      </w:pPr>
      <w:r w:rsidRPr="00EE5942">
        <w:rPr>
          <w:rFonts w:ascii="Times New Roman" w:hAnsi="Times New Roman" w:cs="Times New Roman"/>
          <w:color w:val="auto"/>
        </w:rPr>
        <w:lastRenderedPageBreak/>
        <w:t xml:space="preserve">Итоги и отзывы </w:t>
      </w:r>
      <w:r w:rsidR="00997DFD" w:rsidRPr="00EE5942">
        <w:rPr>
          <w:rFonts w:ascii="Times New Roman" w:hAnsi="Times New Roman" w:cs="Times New Roman"/>
          <w:color w:val="auto"/>
        </w:rPr>
        <w:t>участников фестиваля</w:t>
      </w:r>
      <w:r w:rsidRPr="00EE5942">
        <w:rPr>
          <w:rFonts w:ascii="Times New Roman" w:hAnsi="Times New Roman" w:cs="Times New Roman"/>
          <w:color w:val="auto"/>
        </w:rPr>
        <w:t xml:space="preserve"> - </w:t>
      </w:r>
      <w:r w:rsidR="00800B2A" w:rsidRPr="00EE5942">
        <w:rPr>
          <w:rFonts w:ascii="Times New Roman" w:hAnsi="Times New Roman" w:cs="Times New Roman"/>
          <w:color w:val="auto"/>
        </w:rPr>
        <w:t xml:space="preserve">конкурса </w:t>
      </w:r>
      <w:r w:rsidRPr="00EE5942">
        <w:rPr>
          <w:rFonts w:ascii="Times New Roman" w:hAnsi="Times New Roman" w:cs="Times New Roman"/>
          <w:color w:val="auto"/>
        </w:rPr>
        <w:t xml:space="preserve">по </w:t>
      </w:r>
      <w:r w:rsidR="00BB170B" w:rsidRPr="00EE5942">
        <w:rPr>
          <w:rFonts w:ascii="Times New Roman" w:hAnsi="Times New Roman" w:cs="Times New Roman"/>
          <w:color w:val="auto"/>
        </w:rPr>
        <w:t>3</w:t>
      </w:r>
      <w:r w:rsidRPr="00EE5942">
        <w:rPr>
          <w:rFonts w:ascii="Times New Roman" w:hAnsi="Times New Roman" w:cs="Times New Roman"/>
          <w:color w:val="auto"/>
        </w:rPr>
        <w:t>D</w:t>
      </w:r>
      <w:r w:rsidR="00BB170B" w:rsidRPr="00EE5942">
        <w:rPr>
          <w:rFonts w:ascii="Times New Roman" w:hAnsi="Times New Roman" w:cs="Times New Roman"/>
          <w:color w:val="auto"/>
        </w:rPr>
        <w:t>-моделированию «Символ памяти моей Малой Родины»</w:t>
      </w:r>
      <w:r w:rsidR="00800B2A" w:rsidRPr="00EE5942">
        <w:rPr>
          <w:rFonts w:ascii="Times New Roman" w:hAnsi="Times New Roman" w:cs="Times New Roman"/>
          <w:color w:val="auto"/>
        </w:rPr>
        <w:t>:</w:t>
      </w:r>
    </w:p>
    <w:p w:rsidR="00925EC2" w:rsidRPr="00997DFD" w:rsidRDefault="00C050BD" w:rsidP="00C116E8">
      <w:pPr>
        <w:ind w:firstLine="0"/>
      </w:pPr>
      <w:hyperlink r:id="rId18" w:tgtFrame="_blank" w:history="1">
        <w:r w:rsidR="00925EC2" w:rsidRPr="00997DFD">
          <w:rPr>
            <w:rStyle w:val="a3"/>
          </w:rPr>
          <w:t>https://drive.google.com/drive/u/0/folders/1JfBnYJgqQ0VL0SaRUkz4AGAVGWv_B7Zo</w:t>
        </w:r>
      </w:hyperlink>
      <w:r w:rsidR="00925EC2" w:rsidRPr="00997DFD">
        <w:t> </w:t>
      </w:r>
    </w:p>
    <w:p w:rsidR="00925EC2" w:rsidRPr="00925EC2" w:rsidRDefault="00925EC2" w:rsidP="00C116E8"/>
    <w:p w:rsidR="00800B2A" w:rsidRDefault="00C116E8" w:rsidP="00C116E8">
      <w:pPr>
        <w:ind w:firstLine="0"/>
        <w:rPr>
          <w:b/>
          <w:iCs/>
        </w:rPr>
      </w:pPr>
      <w:r>
        <w:rPr>
          <w:b/>
          <w:iCs/>
        </w:rPr>
        <w:t xml:space="preserve">- </w:t>
      </w:r>
      <w:r w:rsidR="00800B2A" w:rsidRPr="008D3703">
        <w:rPr>
          <w:b/>
          <w:iCs/>
        </w:rPr>
        <w:t>Сайт «Лучшие практики дополнительного образования детей Санкт-Петербурга</w:t>
      </w:r>
      <w:r w:rsidR="002E60FD">
        <w:rPr>
          <w:b/>
          <w:iCs/>
        </w:rPr>
        <w:t>»</w:t>
      </w:r>
    </w:p>
    <w:p w:rsidR="00800B2A" w:rsidRPr="00EE5942" w:rsidRDefault="00800B2A" w:rsidP="00C116E8">
      <w:pPr>
        <w:pStyle w:val="4"/>
        <w:widowControl/>
        <w:autoSpaceDE/>
        <w:autoSpaceDN/>
        <w:spacing w:before="0"/>
        <w:ind w:firstLine="0"/>
        <w:textAlignment w:val="baseline"/>
        <w:rPr>
          <w:rFonts w:ascii="Times New Roman" w:hAnsi="Times New Roman" w:cs="Times New Roman"/>
          <w:color w:val="auto"/>
        </w:rPr>
      </w:pPr>
      <w:r w:rsidRPr="00EE5942">
        <w:rPr>
          <w:rFonts w:ascii="Times New Roman" w:hAnsi="Times New Roman" w:cs="Times New Roman"/>
          <w:color w:val="auto"/>
        </w:rPr>
        <w:t>Образовательная программа «3D-технологии школьникам»</w:t>
      </w:r>
    </w:p>
    <w:p w:rsidR="0031536F" w:rsidRPr="00EE5942" w:rsidRDefault="0031536F" w:rsidP="00C116E8">
      <w:pPr>
        <w:pStyle w:val="4"/>
        <w:widowControl/>
        <w:autoSpaceDE/>
        <w:autoSpaceDN/>
        <w:spacing w:before="0"/>
        <w:ind w:firstLine="0"/>
        <w:textAlignment w:val="baseline"/>
        <w:rPr>
          <w:rFonts w:ascii="Times New Roman" w:hAnsi="Times New Roman" w:cs="Times New Roman"/>
          <w:color w:val="auto"/>
        </w:rPr>
      </w:pPr>
      <w:r w:rsidRPr="00EE5942">
        <w:rPr>
          <w:rFonts w:ascii="Times New Roman" w:hAnsi="Times New Roman" w:cs="Times New Roman"/>
          <w:color w:val="auto"/>
        </w:rPr>
        <w:t>Педагогическая практика «Графический дизайн +. Вовлечение учащихся в движение юных профессионалов WorldSkill</w:t>
      </w:r>
      <w:r w:rsidR="00780ED2">
        <w:rPr>
          <w:rFonts w:ascii="Times New Roman" w:hAnsi="Times New Roman" w:cs="Times New Roman"/>
          <w:color w:val="auto"/>
          <w:lang w:val="en-US"/>
        </w:rPr>
        <w:t>s</w:t>
      </w:r>
      <w:r w:rsidRPr="00EE5942">
        <w:rPr>
          <w:rFonts w:ascii="Times New Roman" w:hAnsi="Times New Roman" w:cs="Times New Roman"/>
          <w:color w:val="auto"/>
        </w:rPr>
        <w:t xml:space="preserve"> Russia Junior»</w:t>
      </w:r>
    </w:p>
    <w:p w:rsidR="00800B2A" w:rsidRPr="008D3703" w:rsidRDefault="00800B2A" w:rsidP="00C116E8">
      <w:pPr>
        <w:pStyle w:val="afb"/>
        <w:spacing w:line="240" w:lineRule="auto"/>
        <w:ind w:firstLine="0"/>
        <w:rPr>
          <w:rStyle w:val="a3"/>
          <w:i w:val="0"/>
        </w:rPr>
      </w:pPr>
      <w:r w:rsidRPr="008D3703">
        <w:rPr>
          <w:rStyle w:val="a3"/>
          <w:i w:val="0"/>
        </w:rPr>
        <w:t>http://www.education-bank.ru/opyt/list.php?SECTION_ID=48#menu</w:t>
      </w:r>
    </w:p>
    <w:p w:rsidR="00070C2E" w:rsidRDefault="00070C2E" w:rsidP="00C116E8">
      <w:pPr>
        <w:ind w:firstLine="0"/>
        <w:rPr>
          <w:b/>
          <w:iCs/>
        </w:rPr>
      </w:pPr>
    </w:p>
    <w:p w:rsidR="00800B2A" w:rsidRPr="00AD6C06" w:rsidRDefault="00C116E8" w:rsidP="00C116E8">
      <w:pPr>
        <w:ind w:firstLine="0"/>
        <w:rPr>
          <w:rStyle w:val="a3"/>
        </w:rPr>
      </w:pPr>
      <w:r>
        <w:rPr>
          <w:b/>
          <w:iCs/>
        </w:rPr>
        <w:t xml:space="preserve">- </w:t>
      </w:r>
      <w:r w:rsidR="00070C2E" w:rsidRPr="00070C2E">
        <w:rPr>
          <w:b/>
          <w:iCs/>
        </w:rPr>
        <w:t>Портал «Петербургское образование»</w:t>
      </w:r>
      <w:r w:rsidR="00070C2E">
        <w:rPr>
          <w:b/>
          <w:sz w:val="28"/>
          <w:szCs w:val="28"/>
        </w:rPr>
        <w:t xml:space="preserve"> </w:t>
      </w:r>
      <w:r w:rsidR="00070C2E" w:rsidRPr="00AD6C06">
        <w:rPr>
          <w:rStyle w:val="a3"/>
        </w:rPr>
        <w:t>https://petersburgedu.ru/content/view/category/635/</w:t>
      </w:r>
    </w:p>
    <w:p w:rsidR="00AD6C06" w:rsidRPr="00EE5942" w:rsidRDefault="00AD6C06" w:rsidP="00C116E8">
      <w:pPr>
        <w:pStyle w:val="4"/>
        <w:widowControl/>
        <w:autoSpaceDE/>
        <w:autoSpaceDN/>
        <w:spacing w:before="0"/>
        <w:ind w:firstLine="0"/>
        <w:textAlignment w:val="baseline"/>
        <w:rPr>
          <w:rFonts w:ascii="Times New Roman" w:hAnsi="Times New Roman" w:cs="Times New Roman"/>
          <w:color w:val="auto"/>
        </w:rPr>
      </w:pPr>
      <w:r w:rsidRPr="00FE2948">
        <w:rPr>
          <w:rFonts w:ascii="Times New Roman" w:hAnsi="Times New Roman" w:cs="Times New Roman"/>
        </w:rPr>
        <w:t>С</w:t>
      </w:r>
      <w:r w:rsidRPr="00EE5942">
        <w:rPr>
          <w:rFonts w:ascii="Times New Roman" w:hAnsi="Times New Roman" w:cs="Times New Roman"/>
          <w:color w:val="auto"/>
        </w:rPr>
        <w:t xml:space="preserve">борники по итогам конкурса инновационных продуктов </w:t>
      </w:r>
      <w:r w:rsidR="00FE2948" w:rsidRPr="00EE5942">
        <w:rPr>
          <w:rFonts w:ascii="Times New Roman" w:hAnsi="Times New Roman" w:cs="Times New Roman"/>
          <w:color w:val="auto"/>
        </w:rPr>
        <w:t>«Петербургская школа 2020»</w:t>
      </w:r>
    </w:p>
    <w:p w:rsidR="00FE2948" w:rsidRDefault="00FE2948" w:rsidP="001E1CB6">
      <w:pPr>
        <w:pStyle w:val="14"/>
        <w:tabs>
          <w:tab w:val="left" w:pos="1140"/>
        </w:tabs>
        <w:suppressAutoHyphens w:val="0"/>
        <w:spacing w:line="200" w:lineRule="atLeast"/>
        <w:ind w:left="0"/>
        <w:rPr>
          <w:rFonts w:cs="Times New Roman"/>
          <w:b/>
          <w:bCs/>
        </w:rPr>
      </w:pPr>
    </w:p>
    <w:p w:rsidR="00FE2948" w:rsidRDefault="00FE2948" w:rsidP="001E1CB6">
      <w:pPr>
        <w:pStyle w:val="14"/>
        <w:tabs>
          <w:tab w:val="left" w:pos="1140"/>
        </w:tabs>
        <w:suppressAutoHyphens w:val="0"/>
        <w:spacing w:line="200" w:lineRule="atLeast"/>
        <w:ind w:left="0"/>
        <w:rPr>
          <w:rFonts w:cs="Times New Roman"/>
          <w:b/>
          <w:bCs/>
        </w:rPr>
      </w:pPr>
    </w:p>
    <w:p w:rsidR="00705D49" w:rsidRPr="001E1CB6" w:rsidRDefault="00705D49" w:rsidP="001E1CB6">
      <w:pPr>
        <w:pStyle w:val="14"/>
        <w:tabs>
          <w:tab w:val="left" w:pos="1140"/>
        </w:tabs>
        <w:suppressAutoHyphens w:val="0"/>
        <w:spacing w:line="200" w:lineRule="atLeast"/>
        <w:ind w:left="0"/>
        <w:rPr>
          <w:rFonts w:cs="Times New Roman"/>
          <w:b/>
          <w:bCs/>
        </w:rPr>
      </w:pPr>
      <w:r w:rsidRPr="001E1CB6">
        <w:rPr>
          <w:rFonts w:cs="Times New Roman"/>
          <w:b/>
          <w:bCs/>
        </w:rPr>
        <w:t>Издательская деятельность 201</w:t>
      </w:r>
      <w:r w:rsidR="0003030E">
        <w:rPr>
          <w:rFonts w:cs="Times New Roman"/>
          <w:b/>
          <w:bCs/>
        </w:rPr>
        <w:t>8</w:t>
      </w:r>
      <w:r w:rsidR="001E1CB6" w:rsidRPr="001E1CB6">
        <w:rPr>
          <w:rFonts w:cs="Times New Roman"/>
          <w:b/>
          <w:bCs/>
        </w:rPr>
        <w:t>/</w:t>
      </w:r>
      <w:r w:rsidRPr="001E1CB6">
        <w:rPr>
          <w:rFonts w:cs="Times New Roman"/>
          <w:b/>
          <w:bCs/>
        </w:rPr>
        <w:t>201</w:t>
      </w:r>
      <w:r w:rsidR="0003030E">
        <w:rPr>
          <w:rFonts w:cs="Times New Roman"/>
          <w:b/>
          <w:bCs/>
        </w:rPr>
        <w:t>9</w:t>
      </w:r>
    </w:p>
    <w:p w:rsidR="009E122F" w:rsidRPr="00AF334E" w:rsidRDefault="009E122F" w:rsidP="00EE5942">
      <w:pPr>
        <w:widowControl/>
        <w:numPr>
          <w:ilvl w:val="0"/>
          <w:numId w:val="42"/>
        </w:numPr>
        <w:autoSpaceDE/>
        <w:autoSpaceDN/>
        <w:adjustRightInd/>
        <w:ind w:left="1077" w:hanging="357"/>
        <w:jc w:val="left"/>
      </w:pPr>
      <w:r w:rsidRPr="00AF334E">
        <w:t>Евсеенко Е.И., Мотайло А.С., Методический сценарий станции «Компьютерный мастер» - Методическое пособие под научной редакцией Е.Ю. Лукичевой (зав. кафедрой математики и информатики СПб АППО), И.И. Трушовой (Зам. директора по УВР, учитель математики ГБОУ ФМЛ № 366 Московского района Спб) Метапредметный подход в урочной и внеурочной деятельности, ГБУ ДПО СПб АППО Кафедра математики и информатики, Петербургский опыт общего образования, СПб, 2018</w:t>
      </w:r>
    </w:p>
    <w:p w:rsidR="00B43CCA" w:rsidRPr="00AF334E" w:rsidRDefault="00B43CCA" w:rsidP="00B43CCA">
      <w:pPr>
        <w:widowControl/>
        <w:numPr>
          <w:ilvl w:val="0"/>
          <w:numId w:val="42"/>
        </w:numPr>
        <w:autoSpaceDE/>
        <w:autoSpaceDN/>
        <w:adjustRightInd/>
        <w:ind w:left="1077" w:hanging="357"/>
        <w:jc w:val="left"/>
      </w:pPr>
      <w:r w:rsidRPr="00AF334E">
        <w:t xml:space="preserve">Исаева Е.А., Милькова Е.Ю., Назарова В.Г., Эссе «Будущее не за машинами и не за людьми», Сборник серии РОСТ 50 «Дополнительное образование детей в Санкт-Петербурге 100 лет дополнительному (внешкольному) образованию», СПб.: ООО Издательство «Трактат», 2018 </w:t>
      </w:r>
    </w:p>
    <w:p w:rsidR="009E122F" w:rsidRPr="00AF334E" w:rsidRDefault="009E122F" w:rsidP="00EE5942">
      <w:pPr>
        <w:widowControl/>
        <w:numPr>
          <w:ilvl w:val="0"/>
          <w:numId w:val="42"/>
        </w:numPr>
        <w:autoSpaceDE/>
        <w:autoSpaceDN/>
        <w:adjustRightInd/>
        <w:ind w:left="1077" w:hanging="357"/>
        <w:jc w:val="left"/>
      </w:pPr>
      <w:r w:rsidRPr="00AF334E">
        <w:t>Огановская Е.Ю., Исаева Е.А., Назарова В.Г., Евсеенко Е.В., Бондарь О.С., Милькова Е.Ю., «Инженерные 3D-технологии школьникам», журнал «Непрерывное образование» Санкт-Петербургской академии постдипломного педагогического образования, 2019</w:t>
      </w:r>
    </w:p>
    <w:p w:rsidR="009E122F" w:rsidRPr="00AF334E" w:rsidRDefault="009E122F" w:rsidP="00EE5942">
      <w:pPr>
        <w:widowControl/>
        <w:numPr>
          <w:ilvl w:val="0"/>
          <w:numId w:val="42"/>
        </w:numPr>
        <w:autoSpaceDE/>
        <w:autoSpaceDN/>
        <w:adjustRightInd/>
        <w:ind w:left="1077" w:hanging="357"/>
        <w:jc w:val="left"/>
      </w:pPr>
      <w:r w:rsidRPr="00AF334E">
        <w:t xml:space="preserve">Публикация отчета о деятельности в режиме федеральной инновационной площадки по теме «Инженерные 3D-технологии школьникам» за 2018 год в разделе «Лучшие модели и практики», (сайт «Информационная система сопровождения деятельности федеральных инновационных площадок») </w:t>
      </w:r>
      <w:hyperlink r:id="rId19" w:history="1">
        <w:r w:rsidRPr="00AF334E">
          <w:t>https://fip.kpmo.ru/documents</w:t>
        </w:r>
      </w:hyperlink>
      <w:r w:rsidRPr="00AF334E">
        <w:t xml:space="preserve"> </w:t>
      </w:r>
    </w:p>
    <w:p w:rsidR="009E122F" w:rsidRPr="00AF334E" w:rsidRDefault="009E122F" w:rsidP="00EE5942">
      <w:pPr>
        <w:widowControl/>
        <w:numPr>
          <w:ilvl w:val="0"/>
          <w:numId w:val="42"/>
        </w:numPr>
        <w:autoSpaceDE/>
        <w:autoSpaceDN/>
        <w:adjustRightInd/>
        <w:ind w:left="1077" w:hanging="357"/>
        <w:jc w:val="left"/>
      </w:pPr>
      <w:r w:rsidRPr="00AF334E">
        <w:t>«Сборник эффективных моделей осуществления инновационной деятельности в системе образования», Министерство просвещения Российской Федерации, М, 2018</w:t>
      </w:r>
    </w:p>
    <w:p w:rsidR="009E122F" w:rsidRPr="00AF334E" w:rsidRDefault="009E122F" w:rsidP="00EE5942">
      <w:pPr>
        <w:widowControl/>
        <w:numPr>
          <w:ilvl w:val="0"/>
          <w:numId w:val="42"/>
        </w:numPr>
        <w:autoSpaceDE/>
        <w:autoSpaceDN/>
        <w:adjustRightInd/>
        <w:ind w:left="1077" w:hanging="357"/>
        <w:jc w:val="left"/>
      </w:pPr>
      <w:r w:rsidRPr="00AF334E">
        <w:t>Статья «Интернет-ресурс «Инженерные 3D-технологии школьникам», сборник Комитета по образованию Санкт-Петербурга «Петербургская школа: инновации», СПб, Издательство «НКТ», 2018.</w:t>
      </w:r>
    </w:p>
    <w:p w:rsidR="00494DBB" w:rsidRDefault="00494DBB" w:rsidP="00564705">
      <w:pPr>
        <w:tabs>
          <w:tab w:val="left" w:pos="3969"/>
        </w:tabs>
        <w:ind w:firstLine="284"/>
        <w:contextualSpacing/>
      </w:pPr>
    </w:p>
    <w:p w:rsidR="00705D49" w:rsidRPr="00494DBB" w:rsidRDefault="004762BD" w:rsidP="00494DBB">
      <w:pPr>
        <w:pStyle w:val="Default"/>
        <w:ind w:firstLine="709"/>
        <w:jc w:val="both"/>
        <w:rPr>
          <w:bCs/>
          <w:color w:val="auto"/>
          <w:sz w:val="23"/>
          <w:szCs w:val="23"/>
        </w:rPr>
      </w:pPr>
      <w:r w:rsidRPr="00494DBB">
        <w:rPr>
          <w:b/>
          <w:bCs/>
          <w:color w:val="auto"/>
          <w:sz w:val="23"/>
          <w:szCs w:val="23"/>
        </w:rPr>
        <w:t xml:space="preserve">Репортажи о деятельности </w:t>
      </w:r>
      <w:r w:rsidRPr="00494DBB">
        <w:rPr>
          <w:bCs/>
          <w:color w:val="auto"/>
          <w:sz w:val="23"/>
          <w:szCs w:val="23"/>
        </w:rPr>
        <w:t xml:space="preserve">РОЦ БДД «Безопасный старт» регулярно </w:t>
      </w:r>
      <w:r w:rsidR="00656D23" w:rsidRPr="00494DBB">
        <w:rPr>
          <w:bCs/>
          <w:color w:val="auto"/>
          <w:sz w:val="23"/>
          <w:szCs w:val="23"/>
        </w:rPr>
        <w:t xml:space="preserve">выходили в эфир на </w:t>
      </w:r>
      <w:r w:rsidR="004E35C1" w:rsidRPr="00494DBB">
        <w:rPr>
          <w:bCs/>
          <w:color w:val="auto"/>
          <w:sz w:val="23"/>
          <w:szCs w:val="23"/>
        </w:rPr>
        <w:t>Телеканал</w:t>
      </w:r>
      <w:r w:rsidR="00656D23" w:rsidRPr="00494DBB">
        <w:rPr>
          <w:bCs/>
          <w:color w:val="auto"/>
          <w:sz w:val="23"/>
          <w:szCs w:val="23"/>
        </w:rPr>
        <w:t>е</w:t>
      </w:r>
      <w:r w:rsidR="004E35C1" w:rsidRPr="00494DBB">
        <w:rPr>
          <w:bCs/>
          <w:color w:val="auto"/>
          <w:sz w:val="23"/>
          <w:szCs w:val="23"/>
        </w:rPr>
        <w:t xml:space="preserve"> ТКТ-ТВ</w:t>
      </w:r>
      <w:r w:rsidR="00656D23" w:rsidRPr="00494DBB">
        <w:rPr>
          <w:bCs/>
          <w:color w:val="auto"/>
          <w:sz w:val="23"/>
          <w:szCs w:val="23"/>
        </w:rPr>
        <w:t xml:space="preserve">, в </w:t>
      </w:r>
      <w:r w:rsidR="00B82FE5" w:rsidRPr="00494DBB">
        <w:rPr>
          <w:bCs/>
          <w:color w:val="auto"/>
          <w:sz w:val="23"/>
          <w:szCs w:val="23"/>
        </w:rPr>
        <w:t>районных газетах</w:t>
      </w:r>
      <w:r w:rsidR="00656D23" w:rsidRPr="00494DBB">
        <w:rPr>
          <w:bCs/>
          <w:color w:val="auto"/>
          <w:sz w:val="23"/>
          <w:szCs w:val="23"/>
        </w:rPr>
        <w:t xml:space="preserve"> </w:t>
      </w:r>
      <w:r w:rsidR="00C35E2F" w:rsidRPr="00494DBB">
        <w:rPr>
          <w:bCs/>
          <w:color w:val="auto"/>
          <w:sz w:val="23"/>
          <w:szCs w:val="23"/>
        </w:rPr>
        <w:t xml:space="preserve">и газетах </w:t>
      </w:r>
      <w:r w:rsidR="00656D23" w:rsidRPr="00494DBB">
        <w:rPr>
          <w:bCs/>
          <w:color w:val="auto"/>
          <w:sz w:val="23"/>
          <w:szCs w:val="23"/>
        </w:rPr>
        <w:t>муниципальных образований.</w:t>
      </w:r>
    </w:p>
    <w:p w:rsidR="00705D49" w:rsidRPr="001A0706" w:rsidRDefault="00705D49" w:rsidP="00564705">
      <w:pPr>
        <w:tabs>
          <w:tab w:val="left" w:pos="3969"/>
        </w:tabs>
        <w:ind w:firstLine="284"/>
        <w:contextualSpacing/>
      </w:pPr>
    </w:p>
    <w:p w:rsidR="00E7728D" w:rsidRPr="00610FCB" w:rsidRDefault="00E7728D" w:rsidP="00251B2C">
      <w:pPr>
        <w:tabs>
          <w:tab w:val="left" w:pos="3969"/>
        </w:tabs>
        <w:ind w:firstLine="284"/>
      </w:pPr>
    </w:p>
    <w:p w:rsidR="00251B2C" w:rsidRPr="00610FCB" w:rsidRDefault="00251B2C" w:rsidP="00FB1BE3">
      <w:pPr>
        <w:tabs>
          <w:tab w:val="left" w:pos="3969"/>
        </w:tabs>
        <w:ind w:firstLine="567"/>
      </w:pPr>
      <w:r w:rsidRPr="00610FCB">
        <w:rPr>
          <w:b/>
        </w:rPr>
        <w:t>Отзывы потребителей</w:t>
      </w:r>
      <w:r w:rsidRPr="00610FCB">
        <w:t xml:space="preserve"> представляются на сайте учреждения и в блогах педагогов ЦДЮТТ</w:t>
      </w:r>
      <w:r w:rsidR="00FB1BE3" w:rsidRPr="00610FCB">
        <w:t>.</w:t>
      </w:r>
    </w:p>
    <w:p w:rsidR="00FB1BE3" w:rsidRPr="00610FCB" w:rsidRDefault="00FB1BE3" w:rsidP="00FB1BE3">
      <w:pPr>
        <w:pStyle w:val="Default"/>
        <w:ind w:firstLine="567"/>
        <w:jc w:val="both"/>
        <w:rPr>
          <w:color w:val="auto"/>
        </w:rPr>
      </w:pPr>
    </w:p>
    <w:p w:rsidR="00FB1BE3" w:rsidRPr="00610FCB" w:rsidRDefault="00FB1BE3" w:rsidP="00FB1BE3">
      <w:pPr>
        <w:pStyle w:val="Default"/>
        <w:ind w:firstLine="567"/>
        <w:jc w:val="both"/>
        <w:rPr>
          <w:color w:val="auto"/>
        </w:rPr>
      </w:pPr>
      <w:r w:rsidRPr="00610FCB">
        <w:rPr>
          <w:color w:val="auto"/>
        </w:rPr>
        <w:t xml:space="preserve">В ЦДЮТТ Московского района СПб с помощью информационных технологий ежегодно проводится </w:t>
      </w:r>
      <w:r w:rsidRPr="00610FCB">
        <w:rPr>
          <w:b/>
          <w:color w:val="auto"/>
        </w:rPr>
        <w:t>анкетирование потребителей образовательных услуг</w:t>
      </w:r>
      <w:r w:rsidRPr="00610FCB">
        <w:rPr>
          <w:color w:val="auto"/>
        </w:rPr>
        <w:t xml:space="preserve"> </w:t>
      </w:r>
      <w:r w:rsidRPr="00610FCB">
        <w:rPr>
          <w:b/>
          <w:color w:val="auto"/>
        </w:rPr>
        <w:t>по некоторым показателям качества предоставляемых образовательных услуг</w:t>
      </w:r>
      <w:r w:rsidRPr="00610FCB">
        <w:rPr>
          <w:color w:val="auto"/>
        </w:rPr>
        <w:t>.</w:t>
      </w:r>
    </w:p>
    <w:p w:rsidR="00FB1BE3" w:rsidRPr="00610FCB" w:rsidRDefault="00FB1BE3" w:rsidP="00FB1BE3">
      <w:pPr>
        <w:pStyle w:val="Default"/>
        <w:ind w:firstLine="3969"/>
        <w:jc w:val="both"/>
        <w:rPr>
          <w:color w:val="auto"/>
        </w:rPr>
      </w:pPr>
    </w:p>
    <w:p w:rsidR="00FB1BE3" w:rsidRPr="00610FCB" w:rsidRDefault="00C35E2F" w:rsidP="00FB1BE3">
      <w:pPr>
        <w:pStyle w:val="Default"/>
        <w:jc w:val="center"/>
        <w:rPr>
          <w:color w:val="auto"/>
        </w:rPr>
      </w:pPr>
      <w:r w:rsidRPr="00610FCB">
        <w:rPr>
          <w:noProof/>
          <w:color w:val="auto"/>
        </w:rPr>
        <w:lastRenderedPageBreak/>
        <w:drawing>
          <wp:anchor distT="0" distB="0" distL="114300" distR="114300" simplePos="0" relativeHeight="251665408" behindDoc="0" locked="0" layoutInCell="1" allowOverlap="1">
            <wp:simplePos x="0" y="0"/>
            <wp:positionH relativeFrom="margin">
              <wp:posOffset>1920875</wp:posOffset>
            </wp:positionH>
            <wp:positionV relativeFrom="paragraph">
              <wp:posOffset>255905</wp:posOffset>
            </wp:positionV>
            <wp:extent cx="2219325" cy="1777481"/>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777481"/>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E3" w:rsidRPr="00610FCB">
        <w:rPr>
          <w:color w:val="auto"/>
        </w:rPr>
        <w:t>Анкета для родителей на сайте ЦДЮТТ</w:t>
      </w:r>
    </w:p>
    <w:p w:rsidR="00FB1BE3" w:rsidRPr="00610FCB" w:rsidRDefault="00FB1BE3" w:rsidP="00FB1BE3">
      <w:pPr>
        <w:pStyle w:val="Default"/>
        <w:ind w:firstLine="3969"/>
        <w:jc w:val="both"/>
        <w:rPr>
          <w:color w:val="auto"/>
        </w:rPr>
      </w:pPr>
    </w:p>
    <w:p w:rsidR="00FD1931" w:rsidRPr="00610FCB" w:rsidRDefault="00FD1931" w:rsidP="00FB1BE3">
      <w:pPr>
        <w:pStyle w:val="Default"/>
        <w:ind w:firstLine="709"/>
        <w:jc w:val="both"/>
        <w:rPr>
          <w:b/>
          <w:bCs/>
          <w:color w:val="auto"/>
          <w:sz w:val="23"/>
          <w:szCs w:val="23"/>
        </w:rPr>
      </w:pPr>
    </w:p>
    <w:p w:rsidR="00FD1931" w:rsidRPr="00610FCB" w:rsidRDefault="00FD1931" w:rsidP="00FB1BE3">
      <w:pPr>
        <w:pStyle w:val="Default"/>
        <w:ind w:firstLine="709"/>
        <w:jc w:val="both"/>
        <w:rPr>
          <w:b/>
          <w:bCs/>
          <w:color w:val="auto"/>
          <w:sz w:val="23"/>
          <w:szCs w:val="23"/>
        </w:rPr>
      </w:pPr>
    </w:p>
    <w:p w:rsidR="00FD1931" w:rsidRPr="00610FCB" w:rsidRDefault="00FD1931" w:rsidP="00FB1BE3">
      <w:pPr>
        <w:pStyle w:val="Default"/>
        <w:ind w:firstLine="709"/>
        <w:jc w:val="both"/>
        <w:rPr>
          <w:b/>
          <w:bCs/>
          <w:color w:val="auto"/>
          <w:sz w:val="23"/>
          <w:szCs w:val="23"/>
        </w:rPr>
      </w:pPr>
    </w:p>
    <w:p w:rsidR="00FB1BE3" w:rsidRPr="00610FCB" w:rsidRDefault="00FB1BE3" w:rsidP="00FB1BE3">
      <w:pPr>
        <w:pStyle w:val="Default"/>
        <w:ind w:firstLine="709"/>
        <w:jc w:val="both"/>
        <w:rPr>
          <w:bCs/>
          <w:color w:val="auto"/>
          <w:sz w:val="23"/>
          <w:szCs w:val="23"/>
        </w:rPr>
      </w:pPr>
      <w:r w:rsidRPr="00610FCB">
        <w:rPr>
          <w:b/>
          <w:bCs/>
          <w:color w:val="auto"/>
          <w:sz w:val="23"/>
          <w:szCs w:val="23"/>
        </w:rPr>
        <w:t>Проведенное в 201</w:t>
      </w:r>
      <w:r w:rsidR="004E7C00">
        <w:rPr>
          <w:b/>
          <w:bCs/>
          <w:color w:val="auto"/>
          <w:sz w:val="23"/>
          <w:szCs w:val="23"/>
        </w:rPr>
        <w:t>8</w:t>
      </w:r>
      <w:r w:rsidRPr="00610FCB">
        <w:rPr>
          <w:b/>
          <w:bCs/>
          <w:color w:val="auto"/>
          <w:sz w:val="23"/>
          <w:szCs w:val="23"/>
        </w:rPr>
        <w:t>-201</w:t>
      </w:r>
      <w:r w:rsidR="004E7C00">
        <w:rPr>
          <w:b/>
          <w:bCs/>
          <w:color w:val="auto"/>
          <w:sz w:val="23"/>
          <w:szCs w:val="23"/>
        </w:rPr>
        <w:t>9</w:t>
      </w:r>
      <w:r w:rsidRPr="00610FCB">
        <w:rPr>
          <w:b/>
          <w:bCs/>
          <w:color w:val="auto"/>
          <w:sz w:val="23"/>
          <w:szCs w:val="23"/>
        </w:rPr>
        <w:t xml:space="preserve"> учебном году анкетирование</w:t>
      </w:r>
      <w:r w:rsidRPr="00610FCB">
        <w:rPr>
          <w:bCs/>
          <w:color w:val="auto"/>
          <w:sz w:val="23"/>
          <w:szCs w:val="23"/>
        </w:rPr>
        <w:t xml:space="preserve"> показало высокую удовлетворенность образовательными услугами ЦДЮТТ - 4,8 балла по пятибалльной шкале.</w:t>
      </w:r>
    </w:p>
    <w:p w:rsidR="00FB1BE3" w:rsidRPr="00610FCB" w:rsidRDefault="00FB1BE3" w:rsidP="00FB1BE3">
      <w:pPr>
        <w:pStyle w:val="Default"/>
        <w:ind w:firstLine="709"/>
        <w:jc w:val="both"/>
        <w:rPr>
          <w:bCs/>
          <w:color w:val="auto"/>
          <w:sz w:val="23"/>
          <w:szCs w:val="23"/>
        </w:rPr>
      </w:pPr>
      <w:r w:rsidRPr="00610FCB">
        <w:rPr>
          <w:bCs/>
          <w:noProof/>
          <w:color w:val="auto"/>
          <w:sz w:val="23"/>
          <w:szCs w:val="23"/>
        </w:rPr>
        <w:drawing>
          <wp:anchor distT="0" distB="0" distL="114300" distR="114300" simplePos="0" relativeHeight="251671552" behindDoc="0" locked="0" layoutInCell="1" allowOverlap="1">
            <wp:simplePos x="0" y="0"/>
            <wp:positionH relativeFrom="column">
              <wp:posOffset>832485</wp:posOffset>
            </wp:positionH>
            <wp:positionV relativeFrom="paragraph">
              <wp:posOffset>90170</wp:posOffset>
            </wp:positionV>
            <wp:extent cx="4295775" cy="2524125"/>
            <wp:effectExtent l="0" t="0" r="9525" b="9525"/>
            <wp:wrapNone/>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21">
                      <a:extLst>
                        <a:ext uri="{28A0092B-C50C-407E-A947-70E740481C1C}">
                          <a14:useLocalDpi xmlns:a14="http://schemas.microsoft.com/office/drawing/2010/main" val="0"/>
                        </a:ext>
                      </a:extLst>
                    </a:blip>
                    <a:srcRect b="-232"/>
                    <a:stretch>
                      <a:fillRect/>
                    </a:stretch>
                  </pic:blipFill>
                  <pic:spPr bwMode="auto">
                    <a:xfrm>
                      <a:off x="0" y="0"/>
                      <a:ext cx="42957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color w:val="auto"/>
        </w:rPr>
      </w:pPr>
    </w:p>
    <w:p w:rsidR="00FB1BE3" w:rsidRPr="00610FCB" w:rsidRDefault="00FB1BE3" w:rsidP="00FB1BE3">
      <w:pPr>
        <w:pStyle w:val="Default"/>
        <w:ind w:firstLine="3969"/>
        <w:jc w:val="both"/>
        <w:rPr>
          <w:b/>
          <w:bCs/>
          <w:color w:val="auto"/>
          <w:sz w:val="23"/>
          <w:szCs w:val="23"/>
        </w:rPr>
      </w:pPr>
    </w:p>
    <w:p w:rsidR="004E7C00" w:rsidRDefault="004E7C00" w:rsidP="00FB1BE3">
      <w:pPr>
        <w:pStyle w:val="Default"/>
        <w:ind w:firstLine="709"/>
        <w:jc w:val="both"/>
        <w:rPr>
          <w:b/>
          <w:bCs/>
          <w:color w:val="auto"/>
          <w:sz w:val="23"/>
          <w:szCs w:val="23"/>
        </w:rPr>
      </w:pPr>
    </w:p>
    <w:p w:rsidR="004E7C00" w:rsidRDefault="004E7C00" w:rsidP="00FB1BE3">
      <w:pPr>
        <w:pStyle w:val="Default"/>
        <w:ind w:firstLine="709"/>
        <w:jc w:val="both"/>
        <w:rPr>
          <w:b/>
          <w:bCs/>
          <w:color w:val="auto"/>
          <w:sz w:val="23"/>
          <w:szCs w:val="23"/>
        </w:rPr>
      </w:pPr>
    </w:p>
    <w:p w:rsidR="004E7C00" w:rsidRDefault="004E7C00" w:rsidP="00FB1BE3">
      <w:pPr>
        <w:pStyle w:val="Default"/>
        <w:ind w:firstLine="709"/>
        <w:jc w:val="both"/>
        <w:rPr>
          <w:b/>
          <w:bCs/>
          <w:color w:val="auto"/>
          <w:sz w:val="23"/>
          <w:szCs w:val="23"/>
        </w:rPr>
      </w:pPr>
    </w:p>
    <w:p w:rsidR="004E7C00" w:rsidRDefault="004E7C00" w:rsidP="00FB1BE3">
      <w:pPr>
        <w:pStyle w:val="Default"/>
        <w:ind w:firstLine="709"/>
        <w:jc w:val="both"/>
        <w:rPr>
          <w:b/>
          <w:bCs/>
          <w:color w:val="auto"/>
          <w:sz w:val="23"/>
          <w:szCs w:val="23"/>
        </w:rPr>
      </w:pPr>
    </w:p>
    <w:p w:rsidR="004E7C00" w:rsidRDefault="004E7C00" w:rsidP="00FB1BE3">
      <w:pPr>
        <w:pStyle w:val="Default"/>
        <w:ind w:firstLine="709"/>
        <w:jc w:val="both"/>
        <w:rPr>
          <w:b/>
          <w:bCs/>
          <w:color w:val="auto"/>
          <w:sz w:val="23"/>
          <w:szCs w:val="23"/>
        </w:rPr>
      </w:pPr>
    </w:p>
    <w:p w:rsidR="00FB1BE3" w:rsidRPr="00610FCB" w:rsidRDefault="00FB1BE3" w:rsidP="00FB1BE3">
      <w:pPr>
        <w:pStyle w:val="Default"/>
        <w:ind w:firstLine="709"/>
        <w:jc w:val="both"/>
        <w:rPr>
          <w:color w:val="auto"/>
        </w:rPr>
      </w:pPr>
      <w:r w:rsidRPr="00610FCB">
        <w:rPr>
          <w:b/>
          <w:bCs/>
          <w:color w:val="auto"/>
          <w:sz w:val="23"/>
          <w:szCs w:val="23"/>
        </w:rPr>
        <w:t xml:space="preserve">Качество воспитательной работы подтверждается 100% </w:t>
      </w:r>
      <w:r w:rsidRPr="00610FCB">
        <w:rPr>
          <w:color w:val="auto"/>
        </w:rPr>
        <w:t xml:space="preserve">выполнением запланированных воспитательных мероприятий. </w:t>
      </w:r>
    </w:p>
    <w:p w:rsidR="00FB1BE3" w:rsidRPr="00610FCB" w:rsidRDefault="00FB1BE3" w:rsidP="00FB1BE3">
      <w:pPr>
        <w:ind w:firstLine="709"/>
      </w:pPr>
      <w:r w:rsidRPr="00610FCB">
        <w:rPr>
          <w:b/>
          <w:bCs/>
        </w:rPr>
        <w:t xml:space="preserve">Для обеспечения открытости ЦДЮТТ для родителей и общественности </w:t>
      </w:r>
      <w:r w:rsidRPr="00610FCB">
        <w:t>стабильно функционир</w:t>
      </w:r>
      <w:r w:rsidR="00981461">
        <w:t>овал</w:t>
      </w:r>
      <w:r w:rsidRPr="00610FCB">
        <w:t xml:space="preserve"> сайт учреждения и группы в социальных сетях с актуальной информацией, регулярно обновля</w:t>
      </w:r>
      <w:r w:rsidR="00981461">
        <w:t xml:space="preserve">лось </w:t>
      </w:r>
      <w:r w:rsidRPr="00610FCB">
        <w:t>содержание информационных стендов, публик</w:t>
      </w:r>
      <w:r w:rsidR="00981461">
        <w:t>овались</w:t>
      </w:r>
      <w:r w:rsidRPr="00610FCB">
        <w:t xml:space="preserve"> результаты самообследования.</w:t>
      </w:r>
    </w:p>
    <w:p w:rsidR="00FB1BE3" w:rsidRPr="00610FCB" w:rsidRDefault="00FB1BE3" w:rsidP="00FB1BE3">
      <w:pPr>
        <w:ind w:firstLine="709"/>
      </w:pPr>
      <w:r w:rsidRPr="00610FCB">
        <w:t>В течение учебного года родители обучающихся принимали участие в родительских собраниях объединений, состоялись заседания Совета родителей, на которых обсуждались вопросы, связанные с обеспечением прав обучающихся, а также текущие вопросы по организации деятельности учреждения. От родителей были получены исключительно положительные отзывы о проведенных традиционных мероприятиях с их участием: «Мама, я и компьютер», «Семейный тир в Городе Мастеров», «Родители-водители», марафон «Дорога жизни», соревнования «Лыжня России» и др.</w:t>
      </w:r>
    </w:p>
    <w:p w:rsidR="0096013D" w:rsidRPr="004D1212" w:rsidRDefault="0096013D" w:rsidP="00FB1BE3">
      <w:pPr>
        <w:ind w:firstLine="709"/>
      </w:pPr>
      <w:r w:rsidRPr="004D1212">
        <w:t>Приемом обращений граждан в ГБУ ДО ЦДЮТТ Московского района СПб занимаются сотрудники методического отдела, которые регистрируют обращения, готовят и отправляют ответы на запросы, дают необходимые консультации при обращении по телефону. При составлении статистики обращений учитываются обращения, поступившие по телефону, по электронной почте, через форму обратной связи на сайте учреждения http://www.cdutt.ru в официальном аккаунте учреждения в социальной сети «ВКонтакте» (https://vk.com/cdutt_mosk). Также посетители</w:t>
      </w:r>
      <w:r w:rsidR="00B67DB0" w:rsidRPr="004D1212">
        <w:t xml:space="preserve"> </w:t>
      </w:r>
      <w:r w:rsidRPr="004D1212">
        <w:t xml:space="preserve">учреждения оставляют свои предложения, благодарности и жалобы при посещении учреждения в журнале приема обращений граждан, который находится в методическом кабинете и предъявляется </w:t>
      </w:r>
      <w:r w:rsidRPr="004D1212">
        <w:lastRenderedPageBreak/>
        <w:t>им по требованию.</w:t>
      </w:r>
    </w:p>
    <w:p w:rsidR="00B67DB0" w:rsidRPr="004D1212" w:rsidRDefault="0096013D" w:rsidP="00FB1BE3">
      <w:pPr>
        <w:ind w:firstLine="709"/>
      </w:pPr>
      <w:r w:rsidRPr="004D1212">
        <w:t>Обращения, поступающие по телефону, отмечаются в специальной форме, с учетом темы звонка.</w:t>
      </w:r>
    </w:p>
    <w:p w:rsidR="00B67DB0" w:rsidRPr="004D1212" w:rsidRDefault="0096013D" w:rsidP="00FD1931">
      <w:pPr>
        <w:ind w:firstLine="709"/>
      </w:pPr>
      <w:r w:rsidRPr="004D1212">
        <w:t>За время работы с обращениями граждан накоплен большой опыт работы над вопросами по различным темам, и для ведения статистики они объеди</w:t>
      </w:r>
      <w:r w:rsidR="00B67DB0" w:rsidRPr="004D1212">
        <w:t xml:space="preserve">няются в группы постоянных тем: </w:t>
      </w:r>
      <w:r w:rsidRPr="004D1212">
        <w:t>«Прием в коллективы», «Организация образовательного процесса», «Выезд в загородный лагерь». Данные группы тем включают в себя самый широкий круг вопросов от того, как записаться в конкретный коллектив, до оплаты путевки в лагерь и прохождения медосмотра. В тему «Прием в объединения» включаются обращения, содержащие общие вопросы о том, какие есть коллективы в учреждении, с какого возраста принимаются на обучение дети, когда проходит запись в коллективы и т.п.</w:t>
      </w:r>
      <w:r w:rsidR="00B67DB0" w:rsidRPr="004D1212">
        <w:t xml:space="preserve"> </w:t>
      </w:r>
    </w:p>
    <w:p w:rsidR="00B67DB0" w:rsidRPr="004D1212" w:rsidRDefault="00B67DB0" w:rsidP="00B67DB0">
      <w:pPr>
        <w:pStyle w:val="3"/>
        <w:spacing w:before="0"/>
        <w:ind w:firstLine="0"/>
        <w:rPr>
          <w:rFonts w:ascii="Times New Roman" w:hAnsi="Times New Roman" w:cs="Times New Roman"/>
          <w:color w:val="auto"/>
        </w:rPr>
      </w:pPr>
    </w:p>
    <w:p w:rsidR="00B67DB0" w:rsidRPr="006203C1" w:rsidRDefault="00B67DB0" w:rsidP="00B67DB0">
      <w:pPr>
        <w:pStyle w:val="3"/>
        <w:spacing w:before="0"/>
        <w:ind w:firstLine="0"/>
        <w:rPr>
          <w:rFonts w:ascii="Times New Roman" w:hAnsi="Times New Roman" w:cs="Times New Roman"/>
          <w:color w:val="auto"/>
        </w:rPr>
      </w:pPr>
      <w:r w:rsidRPr="006203C1">
        <w:rPr>
          <w:rFonts w:ascii="Times New Roman" w:hAnsi="Times New Roman" w:cs="Times New Roman"/>
          <w:color w:val="auto"/>
        </w:rPr>
        <w:t>Статистика запросов по типу обращений</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9"/>
        <w:gridCol w:w="2069"/>
        <w:gridCol w:w="920"/>
        <w:gridCol w:w="1364"/>
        <w:gridCol w:w="1029"/>
      </w:tblGrid>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Тип обращения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   Сайт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   Телефон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Другое</w:t>
            </w:r>
          </w:p>
        </w:tc>
      </w:tr>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Вопрос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1034</w:t>
            </w:r>
            <w:r w:rsidR="00B67DB0" w:rsidRPr="006203C1">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r>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 xml:space="preserve">Предложение   </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r>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Отзыв</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r>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Благодарность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8</w:t>
            </w:r>
          </w:p>
        </w:tc>
      </w:tr>
      <w:tr w:rsidR="00610FCB"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Жалобы</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r>
      <w:tr w:rsidR="004D1212"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1059</w:t>
            </w: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B67DB0">
            <w:pPr>
              <w:ind w:firstLine="0"/>
            </w:pPr>
            <w:r w:rsidRPr="006203C1">
              <w:t>8</w:t>
            </w:r>
          </w:p>
        </w:tc>
      </w:tr>
      <w:tr w:rsidR="006203C1" w:rsidRPr="006203C1" w:rsidTr="00FD19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p>
        </w:tc>
        <w:tc>
          <w:tcPr>
            <w:tcW w:w="0" w:type="auto"/>
            <w:tcBorders>
              <w:top w:val="outset" w:sz="6" w:space="0" w:color="auto"/>
              <w:left w:val="outset" w:sz="6" w:space="0" w:color="auto"/>
              <w:bottom w:val="outset" w:sz="6" w:space="0" w:color="auto"/>
              <w:right w:val="outset" w:sz="6" w:space="0" w:color="auto"/>
            </w:tcBorders>
            <w:vAlign w:val="center"/>
            <w:hideMark/>
          </w:tcPr>
          <w:p w:rsidR="00B67DB0" w:rsidRPr="006203C1" w:rsidRDefault="00B67DB0" w:rsidP="00B67DB0">
            <w:pPr>
              <w:ind w:firstLine="0"/>
            </w:pPr>
            <w:r w:rsidRPr="006203C1">
              <w:t>Итого обращений:</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67DB0" w:rsidRPr="006203C1" w:rsidRDefault="006203C1" w:rsidP="006203C1">
            <w:pPr>
              <w:ind w:firstLine="0"/>
            </w:pPr>
            <w:r w:rsidRPr="006203C1">
              <w:t>1067</w:t>
            </w:r>
          </w:p>
        </w:tc>
      </w:tr>
    </w:tbl>
    <w:p w:rsidR="00B67DB0" w:rsidRPr="006203C1" w:rsidRDefault="00B67DB0" w:rsidP="00B67DB0">
      <w:pPr>
        <w:pStyle w:val="3"/>
        <w:spacing w:before="0"/>
        <w:ind w:firstLine="0"/>
        <w:rPr>
          <w:rFonts w:ascii="Times New Roman" w:hAnsi="Times New Roman" w:cs="Times New Roman"/>
          <w:color w:val="auto"/>
        </w:rPr>
      </w:pPr>
    </w:p>
    <w:p w:rsidR="00B67DB0" w:rsidRPr="004D1212" w:rsidRDefault="00B67DB0" w:rsidP="00B67DB0">
      <w:pPr>
        <w:pStyle w:val="3"/>
        <w:spacing w:before="0"/>
        <w:ind w:firstLine="0"/>
        <w:rPr>
          <w:rFonts w:ascii="Times New Roman" w:hAnsi="Times New Roman" w:cs="Times New Roman"/>
          <w:color w:val="auto"/>
        </w:rPr>
      </w:pPr>
      <w:r w:rsidRPr="004D1212">
        <w:rPr>
          <w:rFonts w:ascii="Times New Roman" w:hAnsi="Times New Roman" w:cs="Times New Roman"/>
          <w:color w:val="auto"/>
        </w:rPr>
        <w:t>Статистика работы с обращениями</w:t>
      </w:r>
    </w:p>
    <w:p w:rsidR="00B67DB0" w:rsidRPr="004D1212" w:rsidRDefault="00B67DB0" w:rsidP="00B67DB0">
      <w:pPr>
        <w:pStyle w:val="a4"/>
        <w:spacing w:before="0" w:beforeAutospacing="0" w:after="0" w:afterAutospacing="0"/>
      </w:pPr>
      <w:r w:rsidRPr="004D1212">
        <w:t>Согласно анализу статистики обращений по их типу наибольшее количество запросов - это вопросы (</w:t>
      </w:r>
      <w:r w:rsidR="00D13343">
        <w:t xml:space="preserve">1034 </w:t>
      </w:r>
      <w:r w:rsidRPr="004D1212">
        <w:t>вопрос</w:t>
      </w:r>
      <w:r w:rsidR="004213AE" w:rsidRPr="004D1212">
        <w:t>а</w:t>
      </w:r>
      <w:r w:rsidRPr="004D1212">
        <w:t xml:space="preserve">). </w:t>
      </w:r>
      <w:r w:rsidRPr="004D1212">
        <w:br/>
        <w:t xml:space="preserve">Через форму на сайте запросы не поступали. </w:t>
      </w:r>
      <w:r w:rsidRPr="004D1212">
        <w:br/>
        <w:t>По телефону поступили звонки –</w:t>
      </w:r>
      <w:r w:rsidR="00D13343">
        <w:t xml:space="preserve"> 1034 </w:t>
      </w:r>
      <w:r w:rsidRPr="004D1212">
        <w:t>вопрос</w:t>
      </w:r>
      <w:r w:rsidR="00D13343">
        <w:t>а</w:t>
      </w:r>
      <w:r w:rsidRPr="004D1212">
        <w:t xml:space="preserve"> и </w:t>
      </w:r>
      <w:r w:rsidR="00D13343">
        <w:t>9</w:t>
      </w:r>
      <w:r w:rsidRPr="004D1212">
        <w:t xml:space="preserve"> предложени</w:t>
      </w:r>
      <w:r w:rsidR="004213AE" w:rsidRPr="004D1212">
        <w:t>й</w:t>
      </w:r>
      <w:r w:rsidRPr="004D1212">
        <w:t xml:space="preserve">. В письменном виде поступили </w:t>
      </w:r>
      <w:r w:rsidR="00D13343">
        <w:t>8</w:t>
      </w:r>
      <w:r w:rsidRPr="004D1212">
        <w:t xml:space="preserve"> благодарност</w:t>
      </w:r>
      <w:r w:rsidR="00D13343">
        <w:t>ей</w:t>
      </w:r>
      <w:r w:rsidRPr="004D1212">
        <w:t>.</w:t>
      </w:r>
    </w:p>
    <w:p w:rsidR="00B67DB0" w:rsidRPr="004D1212" w:rsidRDefault="00B67DB0" w:rsidP="00B67DB0">
      <w:pPr>
        <w:pStyle w:val="a4"/>
        <w:spacing w:before="0" w:beforeAutospacing="0" w:after="0" w:afterAutospacing="0"/>
      </w:pPr>
      <w:r w:rsidRPr="004D1212">
        <w:t>Больше всего обращений поступило по</w:t>
      </w:r>
      <w:r w:rsidR="002B52D6">
        <w:t xml:space="preserve"> </w:t>
      </w:r>
      <w:r w:rsidRPr="004D1212">
        <w:t>следующим темам:</w:t>
      </w:r>
    </w:p>
    <w:p w:rsidR="00B67DB0" w:rsidRPr="004D1212" w:rsidRDefault="00B67DB0" w:rsidP="00B67DB0">
      <w:pPr>
        <w:widowControl/>
        <w:numPr>
          <w:ilvl w:val="0"/>
          <w:numId w:val="23"/>
        </w:numPr>
        <w:autoSpaceDE/>
        <w:autoSpaceDN/>
        <w:adjustRightInd/>
        <w:ind w:left="0" w:firstLine="0"/>
        <w:jc w:val="left"/>
      </w:pPr>
      <w:r w:rsidRPr="004D1212">
        <w:t>Прием в объединения;</w:t>
      </w:r>
    </w:p>
    <w:p w:rsidR="00B67DB0" w:rsidRPr="004D1212" w:rsidRDefault="00B67DB0" w:rsidP="00B67DB0">
      <w:pPr>
        <w:widowControl/>
        <w:numPr>
          <w:ilvl w:val="0"/>
          <w:numId w:val="23"/>
        </w:numPr>
        <w:autoSpaceDE/>
        <w:autoSpaceDN/>
        <w:adjustRightInd/>
        <w:ind w:left="0" w:firstLine="0"/>
        <w:jc w:val="left"/>
      </w:pPr>
      <w:r w:rsidRPr="004D1212">
        <w:t>Организация образовательного процесса</w:t>
      </w:r>
      <w:r w:rsidR="004D1212" w:rsidRPr="004D1212">
        <w:t>;</w:t>
      </w:r>
      <w:r w:rsidRPr="004D1212">
        <w:t xml:space="preserve"> </w:t>
      </w:r>
    </w:p>
    <w:p w:rsidR="00B67DB0" w:rsidRPr="004D1212" w:rsidRDefault="00B67DB0" w:rsidP="00B67DB0">
      <w:pPr>
        <w:widowControl/>
        <w:numPr>
          <w:ilvl w:val="0"/>
          <w:numId w:val="23"/>
        </w:numPr>
        <w:autoSpaceDE/>
        <w:autoSpaceDN/>
        <w:adjustRightInd/>
        <w:ind w:left="0" w:firstLine="0"/>
        <w:jc w:val="left"/>
      </w:pPr>
      <w:r w:rsidRPr="004D1212">
        <w:t>Обучение</w:t>
      </w:r>
      <w:r w:rsidR="006C578C" w:rsidRPr="004D1212">
        <w:t xml:space="preserve"> детей дошкольного возраста</w:t>
      </w:r>
      <w:r w:rsidRPr="004D1212">
        <w:t>;</w:t>
      </w:r>
    </w:p>
    <w:p w:rsidR="00B67DB0" w:rsidRPr="004D1212" w:rsidRDefault="00B67DB0" w:rsidP="00B67DB0">
      <w:pPr>
        <w:widowControl/>
        <w:numPr>
          <w:ilvl w:val="0"/>
          <w:numId w:val="23"/>
        </w:numPr>
        <w:autoSpaceDE/>
        <w:autoSpaceDN/>
        <w:adjustRightInd/>
        <w:ind w:left="0" w:firstLine="0"/>
        <w:jc w:val="left"/>
      </w:pPr>
      <w:r w:rsidRPr="004D1212">
        <w:t xml:space="preserve">Выезд </w:t>
      </w:r>
      <w:r w:rsidR="006C578C" w:rsidRPr="004D1212">
        <w:t xml:space="preserve">детей в </w:t>
      </w:r>
      <w:r w:rsidR="004D1212" w:rsidRPr="004D1212">
        <w:t>оздоровительные лагеря.</w:t>
      </w:r>
    </w:p>
    <w:p w:rsidR="00B67DB0" w:rsidRPr="004D1212" w:rsidRDefault="00B67DB0" w:rsidP="00B67DB0">
      <w:pPr>
        <w:pStyle w:val="3"/>
        <w:spacing w:before="0"/>
        <w:ind w:firstLine="0"/>
        <w:rPr>
          <w:rFonts w:ascii="Times New Roman" w:hAnsi="Times New Roman" w:cs="Times New Roman"/>
          <w:color w:val="auto"/>
        </w:rPr>
      </w:pPr>
    </w:p>
    <w:p w:rsidR="00B67DB0" w:rsidRPr="001A0706" w:rsidRDefault="00B67DB0" w:rsidP="00B67DB0">
      <w:pPr>
        <w:ind w:firstLine="0"/>
      </w:pPr>
    </w:p>
    <w:p w:rsidR="006542DC" w:rsidRPr="00610FCB" w:rsidRDefault="006542DC" w:rsidP="00FD1931">
      <w:pPr>
        <w:pStyle w:val="Default"/>
        <w:numPr>
          <w:ilvl w:val="0"/>
          <w:numId w:val="26"/>
        </w:numPr>
        <w:jc w:val="center"/>
        <w:rPr>
          <w:b/>
          <w:color w:val="auto"/>
          <w:sz w:val="28"/>
          <w:szCs w:val="28"/>
        </w:rPr>
      </w:pPr>
      <w:r w:rsidRPr="00610FCB">
        <w:rPr>
          <w:b/>
          <w:color w:val="auto"/>
          <w:sz w:val="28"/>
          <w:szCs w:val="28"/>
        </w:rPr>
        <w:t>Социальная активность и внешние связи учреждения</w:t>
      </w:r>
    </w:p>
    <w:p w:rsidR="0096013D" w:rsidRPr="00610FCB" w:rsidRDefault="0096013D" w:rsidP="006542DC">
      <w:pPr>
        <w:pStyle w:val="14"/>
        <w:tabs>
          <w:tab w:val="left" w:pos="1140"/>
        </w:tabs>
        <w:suppressAutoHyphens w:val="0"/>
        <w:spacing w:line="200" w:lineRule="atLeast"/>
        <w:ind w:left="0" w:firstLine="567"/>
        <w:jc w:val="both"/>
        <w:rPr>
          <w:rFonts w:cs="Times New Roman"/>
          <w:b/>
        </w:rPr>
      </w:pPr>
    </w:p>
    <w:p w:rsidR="006542DC" w:rsidRPr="00610FCB" w:rsidRDefault="006542DC" w:rsidP="004A5D99">
      <w:pPr>
        <w:pStyle w:val="14"/>
        <w:tabs>
          <w:tab w:val="left" w:pos="1140"/>
        </w:tabs>
        <w:suppressAutoHyphens w:val="0"/>
        <w:spacing w:line="200" w:lineRule="atLeast"/>
        <w:ind w:left="0"/>
        <w:jc w:val="both"/>
        <w:rPr>
          <w:rFonts w:cs="Times New Roman"/>
          <w:b/>
        </w:rPr>
      </w:pPr>
      <w:r w:rsidRPr="00610FCB">
        <w:rPr>
          <w:rFonts w:cs="Times New Roman"/>
          <w:b/>
        </w:rPr>
        <w:t>Проекты и мероприятия, используемые в интересах и с участием местного сообщества, социальные партнеры учреждения</w:t>
      </w:r>
    </w:p>
    <w:p w:rsidR="006542DC" w:rsidRPr="00610FCB" w:rsidRDefault="006542DC">
      <w:pPr>
        <w:widowControl/>
        <w:autoSpaceDE/>
        <w:autoSpaceDN/>
        <w:adjustRightInd/>
        <w:ind w:firstLine="0"/>
        <w:jc w:val="left"/>
        <w:rPr>
          <w:b/>
          <w:bCs/>
        </w:rPr>
      </w:pPr>
    </w:p>
    <w:p w:rsidR="00BF05F5" w:rsidRPr="00610FCB" w:rsidRDefault="006542DC" w:rsidP="00484298">
      <w:pPr>
        <w:suppressAutoHyphens/>
        <w:ind w:firstLine="567"/>
      </w:pPr>
      <w:r w:rsidRPr="00610FCB">
        <w:t xml:space="preserve">Для решения задач подготовки будущих </w:t>
      </w:r>
      <w:r w:rsidR="00BF05F5" w:rsidRPr="00610FCB">
        <w:t xml:space="preserve">специалистов в области инженерии и </w:t>
      </w:r>
      <w:r w:rsidR="00BF05F5" w:rsidRPr="00610FCB">
        <w:rPr>
          <w:lang w:val="en-US"/>
        </w:rPr>
        <w:t>IT</w:t>
      </w:r>
      <w:r w:rsidR="00BF05F5" w:rsidRPr="00610FCB">
        <w:t xml:space="preserve">-технологий </w:t>
      </w:r>
      <w:r w:rsidRPr="00610FCB">
        <w:t xml:space="preserve"> в и</w:t>
      </w:r>
      <w:r w:rsidR="00BF05F5" w:rsidRPr="00610FCB">
        <w:t>нтересах развития промышленности М</w:t>
      </w:r>
      <w:r w:rsidRPr="00610FCB">
        <w:t xml:space="preserve">осковского района и Санкт-Петербурга определены и проанализированы возможности комплекса образовательных организаций Московского района. </w:t>
      </w:r>
      <w:r w:rsidR="0017582C" w:rsidRPr="00610FCB">
        <w:t>С учетом выявленных возможностей разработаны и реализуются проекты, выстроена система мероприятий  технической направленности для школьников района.</w:t>
      </w:r>
    </w:p>
    <w:p w:rsidR="0017582C" w:rsidRPr="00610FCB" w:rsidRDefault="0017582C" w:rsidP="0017582C">
      <w:pPr>
        <w:pStyle w:val="11"/>
        <w:tabs>
          <w:tab w:val="left" w:pos="1140"/>
        </w:tabs>
        <w:suppressAutoHyphens w:val="0"/>
        <w:spacing w:line="200" w:lineRule="atLeast"/>
        <w:ind w:left="0"/>
        <w:jc w:val="center"/>
        <w:rPr>
          <w:rFonts w:cs="Times New Roman"/>
          <w:bCs/>
        </w:rPr>
      </w:pPr>
    </w:p>
    <w:p w:rsidR="00370AEE" w:rsidRPr="00610FCB" w:rsidRDefault="0017582C" w:rsidP="0017582C">
      <w:pPr>
        <w:pStyle w:val="11"/>
        <w:tabs>
          <w:tab w:val="left" w:pos="1140"/>
        </w:tabs>
        <w:suppressAutoHyphens w:val="0"/>
        <w:spacing w:line="200" w:lineRule="atLeast"/>
        <w:ind w:left="0"/>
        <w:jc w:val="center"/>
        <w:rPr>
          <w:rFonts w:cs="Times New Roman"/>
          <w:bCs/>
          <w:u w:val="single"/>
        </w:rPr>
      </w:pPr>
      <w:r w:rsidRPr="00610FCB">
        <w:rPr>
          <w:rFonts w:cs="Times New Roman"/>
          <w:bCs/>
          <w:u w:val="single"/>
        </w:rPr>
        <w:t>Проекты</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«Инженерные 3D-технологии – школьникам»;</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w:t>
      </w:r>
      <w:r w:rsidR="004A5D99">
        <w:rPr>
          <w:sz w:val="22"/>
          <w:szCs w:val="22"/>
          <w:lang w:val="en-US"/>
        </w:rPr>
        <w:t>World</w:t>
      </w:r>
      <w:r w:rsidRPr="00610FCB">
        <w:rPr>
          <w:sz w:val="22"/>
          <w:szCs w:val="22"/>
        </w:rPr>
        <w:t>Skills</w:t>
      </w:r>
      <w:r w:rsidR="00A76808">
        <w:rPr>
          <w:sz w:val="22"/>
          <w:szCs w:val="22"/>
          <w:lang w:val="en-US"/>
        </w:rPr>
        <w:t xml:space="preserve"> Russia </w:t>
      </w:r>
      <w:r w:rsidR="004A5D99" w:rsidRPr="00610FCB">
        <w:rPr>
          <w:sz w:val="22"/>
          <w:szCs w:val="22"/>
        </w:rPr>
        <w:t>Junior</w:t>
      </w:r>
      <w:r w:rsidRPr="00610FCB">
        <w:rPr>
          <w:sz w:val="22"/>
          <w:szCs w:val="22"/>
        </w:rPr>
        <w:t xml:space="preserve"> – путь к профессионализму»; </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lastRenderedPageBreak/>
        <w:t>«Символ памяти – 3D-моделирование»;</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«Аэрокосмические технологии (CanSat);»</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«Молодежный центр социальной рекламы»;</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«Город Мастеров - территория социализации»;</w:t>
      </w:r>
    </w:p>
    <w:p w:rsidR="0017582C" w:rsidRPr="00610FCB" w:rsidRDefault="00A76808"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 xml:space="preserve"> </w:t>
      </w:r>
      <w:r w:rsidR="0017582C" w:rsidRPr="00610FCB">
        <w:rPr>
          <w:sz w:val="22"/>
          <w:szCs w:val="22"/>
        </w:rPr>
        <w:t>«Будни – газета ученического самоуправления»;</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w:t>
      </w:r>
      <w:r w:rsidR="001F4681">
        <w:rPr>
          <w:sz w:val="22"/>
          <w:szCs w:val="22"/>
        </w:rPr>
        <w:t>Мультиварка</w:t>
      </w:r>
      <w:r w:rsidRPr="00610FCB">
        <w:rPr>
          <w:sz w:val="22"/>
          <w:szCs w:val="22"/>
        </w:rPr>
        <w:t>»;</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«ЮИД – стань активней»;</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 xml:space="preserve">«Лаборатория 3D-моделирования»; </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«Интерактивное пространство «ЛогикУм»;</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«Музей компьютерной техники»;</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«Робототехника»;</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«Проект развития объединений технического моделирования, робототехники и профильного обучения»;</w:t>
      </w:r>
    </w:p>
    <w:p w:rsidR="0017582C" w:rsidRPr="00610FCB" w:rsidRDefault="0017582C" w:rsidP="00ED2565">
      <w:pPr>
        <w:pStyle w:val="formattext0"/>
        <w:numPr>
          <w:ilvl w:val="0"/>
          <w:numId w:val="11"/>
        </w:numPr>
        <w:spacing w:before="0" w:beforeAutospacing="0" w:after="0" w:afterAutospacing="0" w:line="240" w:lineRule="atLeast"/>
        <w:ind w:left="714" w:hanging="357"/>
        <w:rPr>
          <w:sz w:val="22"/>
          <w:szCs w:val="22"/>
        </w:rPr>
      </w:pPr>
      <w:r w:rsidRPr="00610FCB">
        <w:rPr>
          <w:sz w:val="22"/>
          <w:szCs w:val="22"/>
        </w:rPr>
        <w:t>«Предпрофильная подготовка».</w:t>
      </w:r>
    </w:p>
    <w:p w:rsidR="00370AEE" w:rsidRDefault="00370AEE" w:rsidP="0017582C">
      <w:pPr>
        <w:pStyle w:val="11"/>
        <w:tabs>
          <w:tab w:val="left" w:pos="1140"/>
        </w:tabs>
        <w:suppressAutoHyphens w:val="0"/>
        <w:spacing w:line="200" w:lineRule="atLeast"/>
        <w:ind w:left="0"/>
        <w:jc w:val="center"/>
        <w:rPr>
          <w:rFonts w:cs="Times New Roman"/>
          <w:bCs/>
        </w:rPr>
      </w:pPr>
    </w:p>
    <w:p w:rsidR="0017582C" w:rsidRPr="00610FCB" w:rsidRDefault="0017582C" w:rsidP="0017582C">
      <w:pPr>
        <w:pStyle w:val="11"/>
        <w:tabs>
          <w:tab w:val="left" w:pos="1140"/>
        </w:tabs>
        <w:suppressAutoHyphens w:val="0"/>
        <w:spacing w:line="200" w:lineRule="atLeast"/>
        <w:ind w:left="0"/>
        <w:jc w:val="center"/>
        <w:rPr>
          <w:rFonts w:cs="Times New Roman"/>
          <w:bCs/>
        </w:rPr>
      </w:pPr>
      <w:r w:rsidRPr="003F6036">
        <w:rPr>
          <w:rFonts w:cs="Times New Roman"/>
          <w:bCs/>
        </w:rPr>
        <w:t xml:space="preserve">Мероприятия </w:t>
      </w:r>
      <w:r w:rsidRPr="00610FCB">
        <w:rPr>
          <w:rFonts w:cs="Times New Roman"/>
          <w:bCs/>
        </w:rPr>
        <w:t xml:space="preserve">технической направленности, организованные </w:t>
      </w:r>
    </w:p>
    <w:p w:rsidR="0017582C" w:rsidRPr="00610FCB" w:rsidRDefault="0017582C" w:rsidP="0017582C">
      <w:pPr>
        <w:pStyle w:val="11"/>
        <w:tabs>
          <w:tab w:val="left" w:pos="1140"/>
        </w:tabs>
        <w:suppressAutoHyphens w:val="0"/>
        <w:spacing w:line="200" w:lineRule="atLeast"/>
        <w:ind w:left="0"/>
        <w:jc w:val="center"/>
        <w:rPr>
          <w:rFonts w:cs="Times New Roman"/>
          <w:bCs/>
        </w:rPr>
      </w:pPr>
      <w:r w:rsidRPr="00610FCB">
        <w:rPr>
          <w:rFonts w:cs="Times New Roman"/>
          <w:bCs/>
        </w:rPr>
        <w:t>на базе ЦДЮТТ для обучающихся в 201</w:t>
      </w:r>
      <w:r w:rsidR="001F4681">
        <w:rPr>
          <w:rFonts w:cs="Times New Roman"/>
          <w:bCs/>
        </w:rPr>
        <w:t>8</w:t>
      </w:r>
      <w:r w:rsidR="00A701B7">
        <w:rPr>
          <w:rFonts w:cs="Times New Roman"/>
          <w:bCs/>
        </w:rPr>
        <w:t>/</w:t>
      </w:r>
      <w:r w:rsidRPr="00610FCB">
        <w:rPr>
          <w:rFonts w:cs="Times New Roman"/>
          <w:bCs/>
        </w:rPr>
        <w:t>201</w:t>
      </w:r>
      <w:r w:rsidR="001F4681">
        <w:rPr>
          <w:rFonts w:cs="Times New Roman"/>
          <w:bCs/>
        </w:rPr>
        <w:t>9</w:t>
      </w:r>
      <w:r w:rsidRPr="00610FCB">
        <w:rPr>
          <w:rFonts w:cs="Times New Roman"/>
          <w:bCs/>
        </w:rPr>
        <w:t xml:space="preserve"> уч.году</w:t>
      </w:r>
    </w:p>
    <w:p w:rsidR="0017582C" w:rsidRDefault="0017582C" w:rsidP="0017582C">
      <w:pPr>
        <w:pStyle w:val="11"/>
        <w:tabs>
          <w:tab w:val="left" w:pos="1140"/>
        </w:tabs>
        <w:suppressAutoHyphens w:val="0"/>
        <w:spacing w:line="200" w:lineRule="atLeast"/>
        <w:ind w:left="0"/>
        <w:rPr>
          <w:rFonts w:cs="Times New Roman"/>
          <w:b/>
          <w:bCs/>
        </w:rPr>
      </w:pPr>
    </w:p>
    <w:tbl>
      <w:tblPr>
        <w:tblW w:w="9181" w:type="dxa"/>
        <w:tblInd w:w="28" w:type="dxa"/>
        <w:tblLayout w:type="fixed"/>
        <w:tblCellMar>
          <w:top w:w="28" w:type="dxa"/>
          <w:left w:w="28" w:type="dxa"/>
          <w:bottom w:w="28" w:type="dxa"/>
          <w:right w:w="28" w:type="dxa"/>
        </w:tblCellMar>
        <w:tblLook w:val="0000" w:firstRow="0" w:lastRow="0" w:firstColumn="0" w:lastColumn="0" w:noHBand="0" w:noVBand="0"/>
      </w:tblPr>
      <w:tblGrid>
        <w:gridCol w:w="1701"/>
        <w:gridCol w:w="1418"/>
        <w:gridCol w:w="1526"/>
        <w:gridCol w:w="1559"/>
        <w:gridCol w:w="1418"/>
        <w:gridCol w:w="1559"/>
      </w:tblGrid>
      <w:tr w:rsidR="006C545D" w:rsidRPr="001934A3" w:rsidTr="001934A3">
        <w:tc>
          <w:tcPr>
            <w:tcW w:w="9181" w:type="dxa"/>
            <w:gridSpan w:val="6"/>
            <w:tcBorders>
              <w:top w:val="single" w:sz="4" w:space="0" w:color="auto"/>
              <w:left w:val="single" w:sz="4" w:space="0" w:color="auto"/>
              <w:bottom w:val="single" w:sz="4" w:space="0" w:color="auto"/>
              <w:right w:val="single" w:sz="4" w:space="0" w:color="auto"/>
            </w:tcBorders>
          </w:tcPr>
          <w:p w:rsidR="006C545D" w:rsidRPr="001934A3" w:rsidRDefault="006C545D" w:rsidP="003267C3">
            <w:pPr>
              <w:snapToGrid w:val="0"/>
              <w:ind w:firstLine="0"/>
              <w:jc w:val="center"/>
              <w:rPr>
                <w:b/>
                <w:sz w:val="22"/>
                <w:szCs w:val="22"/>
              </w:rPr>
            </w:pPr>
            <w:r w:rsidRPr="001934A3">
              <w:rPr>
                <w:b/>
                <w:sz w:val="22"/>
                <w:szCs w:val="22"/>
              </w:rPr>
              <w:t>Уровень мероприятия</w:t>
            </w:r>
          </w:p>
        </w:tc>
      </w:tr>
      <w:tr w:rsidR="006C545D" w:rsidRPr="001934A3" w:rsidTr="001934A3">
        <w:tc>
          <w:tcPr>
            <w:tcW w:w="3119" w:type="dxa"/>
            <w:gridSpan w:val="2"/>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 xml:space="preserve">Всероссийский </w:t>
            </w:r>
          </w:p>
        </w:tc>
        <w:tc>
          <w:tcPr>
            <w:tcW w:w="3085" w:type="dxa"/>
            <w:gridSpan w:val="2"/>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Городской</w:t>
            </w:r>
          </w:p>
        </w:tc>
        <w:tc>
          <w:tcPr>
            <w:tcW w:w="2977" w:type="dxa"/>
            <w:gridSpan w:val="2"/>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Районный</w:t>
            </w:r>
          </w:p>
        </w:tc>
      </w:tr>
      <w:tr w:rsidR="006C545D" w:rsidRPr="001934A3" w:rsidTr="001934A3">
        <w:tc>
          <w:tcPr>
            <w:tcW w:w="1701"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мероприятий</w:t>
            </w:r>
          </w:p>
        </w:tc>
        <w:tc>
          <w:tcPr>
            <w:tcW w:w="1418"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участников</w:t>
            </w:r>
          </w:p>
        </w:tc>
        <w:tc>
          <w:tcPr>
            <w:tcW w:w="1526"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мероприятий</w:t>
            </w:r>
          </w:p>
        </w:tc>
        <w:tc>
          <w:tcPr>
            <w:tcW w:w="1559"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участников</w:t>
            </w:r>
          </w:p>
        </w:tc>
        <w:tc>
          <w:tcPr>
            <w:tcW w:w="1418"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мероприятий</w:t>
            </w:r>
          </w:p>
        </w:tc>
        <w:tc>
          <w:tcPr>
            <w:tcW w:w="1559"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sz w:val="22"/>
                <w:szCs w:val="22"/>
              </w:rPr>
            </w:pPr>
            <w:r w:rsidRPr="001934A3">
              <w:rPr>
                <w:sz w:val="22"/>
                <w:szCs w:val="22"/>
              </w:rPr>
              <w:t>Кол-во участников</w:t>
            </w:r>
          </w:p>
        </w:tc>
      </w:tr>
      <w:tr w:rsidR="006C545D" w:rsidRPr="001934A3" w:rsidTr="001934A3">
        <w:tc>
          <w:tcPr>
            <w:tcW w:w="1701"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3</w:t>
            </w:r>
          </w:p>
        </w:tc>
        <w:tc>
          <w:tcPr>
            <w:tcW w:w="1418"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169</w:t>
            </w:r>
          </w:p>
        </w:tc>
        <w:tc>
          <w:tcPr>
            <w:tcW w:w="1526"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9</w:t>
            </w:r>
          </w:p>
          <w:p w:rsidR="006C545D" w:rsidRPr="001934A3" w:rsidRDefault="006C545D" w:rsidP="006C545D">
            <w:pPr>
              <w:snapToGrid w:val="0"/>
              <w:ind w:firstLine="0"/>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lang w:val="en-US"/>
              </w:rPr>
            </w:pPr>
            <w:r w:rsidRPr="001934A3">
              <w:rPr>
                <w:b/>
                <w:sz w:val="22"/>
                <w:szCs w:val="22"/>
              </w:rPr>
              <w:t>440</w:t>
            </w:r>
          </w:p>
        </w:tc>
        <w:tc>
          <w:tcPr>
            <w:tcW w:w="1418"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71</w:t>
            </w:r>
          </w:p>
        </w:tc>
        <w:tc>
          <w:tcPr>
            <w:tcW w:w="1559" w:type="dxa"/>
            <w:tcBorders>
              <w:top w:val="single" w:sz="4" w:space="0" w:color="auto"/>
              <w:left w:val="single" w:sz="4" w:space="0" w:color="auto"/>
              <w:bottom w:val="single" w:sz="4" w:space="0" w:color="auto"/>
              <w:right w:val="single" w:sz="4" w:space="0" w:color="auto"/>
            </w:tcBorders>
          </w:tcPr>
          <w:p w:rsidR="006C545D" w:rsidRPr="001934A3" w:rsidRDefault="006C545D" w:rsidP="006C545D">
            <w:pPr>
              <w:snapToGrid w:val="0"/>
              <w:ind w:firstLine="0"/>
              <w:jc w:val="center"/>
              <w:rPr>
                <w:b/>
                <w:sz w:val="22"/>
                <w:szCs w:val="22"/>
              </w:rPr>
            </w:pPr>
            <w:r w:rsidRPr="001934A3">
              <w:rPr>
                <w:b/>
                <w:sz w:val="22"/>
                <w:szCs w:val="22"/>
              </w:rPr>
              <w:t>6490</w:t>
            </w:r>
          </w:p>
        </w:tc>
      </w:tr>
    </w:tbl>
    <w:p w:rsidR="004A72A2" w:rsidRDefault="004A72A2" w:rsidP="0017582C">
      <w:pPr>
        <w:pStyle w:val="11"/>
        <w:tabs>
          <w:tab w:val="left" w:pos="1140"/>
        </w:tabs>
        <w:suppressAutoHyphens w:val="0"/>
        <w:spacing w:line="200" w:lineRule="atLeast"/>
        <w:ind w:left="0"/>
        <w:rPr>
          <w:rFonts w:cs="Times New Roman"/>
          <w:b/>
          <w:bCs/>
        </w:rPr>
      </w:pPr>
    </w:p>
    <w:p w:rsidR="0017582C" w:rsidRPr="00610FCB" w:rsidRDefault="0017582C" w:rsidP="0017582C">
      <w:pPr>
        <w:pStyle w:val="formattext0"/>
        <w:spacing w:before="24" w:beforeAutospacing="0" w:after="24" w:afterAutospacing="0" w:line="330" w:lineRule="atLeast"/>
        <w:rPr>
          <w:sz w:val="22"/>
          <w:szCs w:val="22"/>
        </w:rPr>
      </w:pPr>
      <w:r w:rsidRPr="00610FCB">
        <w:rPr>
          <w:sz w:val="22"/>
          <w:szCs w:val="22"/>
          <w:u w:val="single"/>
        </w:rPr>
        <w:t>Социальные партнеры</w:t>
      </w:r>
      <w:r w:rsidR="00964A80" w:rsidRPr="00610FCB">
        <w:rPr>
          <w:sz w:val="22"/>
          <w:szCs w:val="22"/>
        </w:rPr>
        <w:t xml:space="preserve"> по реализации проектов</w:t>
      </w:r>
      <w:r w:rsidRPr="00610FCB">
        <w:rPr>
          <w:sz w:val="22"/>
          <w:szCs w:val="22"/>
        </w:rPr>
        <w:t xml:space="preserve"> </w:t>
      </w:r>
      <w:r w:rsidR="00964A80" w:rsidRPr="00610FCB">
        <w:rPr>
          <w:sz w:val="22"/>
          <w:szCs w:val="22"/>
        </w:rPr>
        <w:t xml:space="preserve">и </w:t>
      </w:r>
      <w:r w:rsidRPr="00610FCB">
        <w:rPr>
          <w:sz w:val="22"/>
          <w:szCs w:val="22"/>
        </w:rPr>
        <w:t>мероприяти</w:t>
      </w:r>
      <w:r w:rsidR="00964A80" w:rsidRPr="00610FCB">
        <w:rPr>
          <w:sz w:val="22"/>
          <w:szCs w:val="22"/>
        </w:rPr>
        <w:t>й</w:t>
      </w:r>
      <w:r w:rsidRPr="00610FCB">
        <w:rPr>
          <w:sz w:val="22"/>
          <w:szCs w:val="22"/>
        </w:rPr>
        <w:t xml:space="preserve"> для детей и взрослых:</w:t>
      </w:r>
    </w:p>
    <w:p w:rsidR="0017582C" w:rsidRPr="00610FCB" w:rsidRDefault="0017582C"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ОУ Московского района,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УДОД Санкт-Петербурга,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 xml:space="preserve">Специализированный центр компетенций </w:t>
      </w:r>
      <w:r w:rsidR="00B557E5">
        <w:rPr>
          <w:sz w:val="22"/>
          <w:szCs w:val="22"/>
          <w:lang w:val="en-US"/>
        </w:rPr>
        <w:t>World</w:t>
      </w:r>
      <w:r w:rsidR="00B557E5" w:rsidRPr="00610FCB">
        <w:rPr>
          <w:sz w:val="22"/>
          <w:szCs w:val="22"/>
        </w:rPr>
        <w:t>Skills</w:t>
      </w:r>
      <w:r w:rsidR="00B557E5" w:rsidRPr="00B557E5">
        <w:rPr>
          <w:sz w:val="22"/>
          <w:szCs w:val="22"/>
        </w:rPr>
        <w:t xml:space="preserve"> </w:t>
      </w:r>
      <w:r w:rsidR="00B557E5">
        <w:rPr>
          <w:sz w:val="22"/>
          <w:szCs w:val="22"/>
          <w:lang w:val="en-US"/>
        </w:rPr>
        <w:t>Russia</w:t>
      </w:r>
      <w:r w:rsidR="00B557E5" w:rsidRPr="00B557E5">
        <w:rPr>
          <w:sz w:val="22"/>
          <w:szCs w:val="22"/>
        </w:rPr>
        <w:t xml:space="preserve"> </w:t>
      </w:r>
      <w:r w:rsidR="00B557E5" w:rsidRPr="00610FCB">
        <w:rPr>
          <w:sz w:val="22"/>
          <w:szCs w:val="22"/>
        </w:rPr>
        <w:t xml:space="preserve">Junior </w:t>
      </w:r>
      <w:r w:rsidRPr="00610FCB">
        <w:rPr>
          <w:sz w:val="22"/>
          <w:szCs w:val="22"/>
        </w:rPr>
        <w:t xml:space="preserve">на базе </w:t>
      </w:r>
      <w:r w:rsidR="001F4681">
        <w:rPr>
          <w:sz w:val="22"/>
          <w:szCs w:val="22"/>
        </w:rPr>
        <w:t>АЦТ</w:t>
      </w:r>
      <w:r w:rsidRPr="00610FCB">
        <w:rPr>
          <w:sz w:val="22"/>
          <w:szCs w:val="22"/>
        </w:rPr>
        <w:t xml:space="preserve"> Санкт-Петербурга,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ОГИБДД УМВД по Московскому району СПб,</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Муниципальн</w:t>
      </w:r>
      <w:r w:rsidR="00951516" w:rsidRPr="00610FCB">
        <w:rPr>
          <w:sz w:val="22"/>
          <w:szCs w:val="22"/>
        </w:rPr>
        <w:t>ые образования Московского района</w:t>
      </w:r>
      <w:r w:rsidRPr="00610FCB">
        <w:rPr>
          <w:sz w:val="22"/>
          <w:szCs w:val="22"/>
        </w:rPr>
        <w:t>,</w:t>
      </w:r>
    </w:p>
    <w:p w:rsidR="00964A80" w:rsidRPr="00610FCB" w:rsidRDefault="0017582C"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ГУАП,</w:t>
      </w:r>
      <w:r w:rsidR="00964A80" w:rsidRPr="00610FCB">
        <w:t xml:space="preserve"> </w:t>
      </w:r>
    </w:p>
    <w:p w:rsidR="0017582C"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t>СПб ГУКиТ,</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t>Региональное движение «Союз юных петербуржцев»,</w:t>
      </w:r>
    </w:p>
    <w:p w:rsidR="0017582C" w:rsidRPr="00610FCB" w:rsidRDefault="0017582C"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Центр молодежных инициатив Московского района «Тинейджер+»</w:t>
      </w:r>
      <w:r w:rsidR="00964A80" w:rsidRPr="00610FCB">
        <w:rPr>
          <w:sz w:val="22"/>
          <w:szCs w:val="22"/>
        </w:rPr>
        <w:t xml:space="preserve"> ДДЮТ Московского района Санкт-Петербурга</w:t>
      </w:r>
      <w:r w:rsidRPr="00610FCB">
        <w:rPr>
          <w:sz w:val="22"/>
          <w:szCs w:val="22"/>
        </w:rPr>
        <w:t>,</w:t>
      </w:r>
    </w:p>
    <w:p w:rsidR="0017582C" w:rsidRPr="00610FCB" w:rsidRDefault="00A701B7" w:rsidP="00370AEE">
      <w:pPr>
        <w:pStyle w:val="formattext0"/>
        <w:numPr>
          <w:ilvl w:val="0"/>
          <w:numId w:val="11"/>
        </w:numPr>
        <w:spacing w:before="0" w:beforeAutospacing="0" w:after="0" w:afterAutospacing="0" w:line="360" w:lineRule="auto"/>
        <w:ind w:left="714" w:hanging="357"/>
        <w:rPr>
          <w:sz w:val="22"/>
          <w:szCs w:val="22"/>
        </w:rPr>
      </w:pPr>
      <w:r>
        <w:rPr>
          <w:sz w:val="22"/>
          <w:szCs w:val="22"/>
        </w:rPr>
        <w:t xml:space="preserve">ООО </w:t>
      </w:r>
      <w:r w:rsidR="0017582C" w:rsidRPr="00610FCB">
        <w:rPr>
          <w:sz w:val="22"/>
          <w:szCs w:val="22"/>
        </w:rPr>
        <w:t>«</w:t>
      </w:r>
      <w:r>
        <w:rPr>
          <w:sz w:val="22"/>
          <w:szCs w:val="22"/>
        </w:rPr>
        <w:t>ИРИСОФТ</w:t>
      </w:r>
      <w:r w:rsidR="0017582C" w:rsidRPr="00610FCB">
        <w:rPr>
          <w:sz w:val="22"/>
          <w:szCs w:val="22"/>
        </w:rPr>
        <w:t>»,</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ДОСААФ,</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 xml:space="preserve">Федерация </w:t>
      </w:r>
      <w:r w:rsidR="00C835B7" w:rsidRPr="00610FCB">
        <w:rPr>
          <w:sz w:val="22"/>
          <w:szCs w:val="22"/>
        </w:rPr>
        <w:t xml:space="preserve">СПб </w:t>
      </w:r>
      <w:r w:rsidRPr="00610FCB">
        <w:rPr>
          <w:sz w:val="22"/>
          <w:szCs w:val="22"/>
        </w:rPr>
        <w:t>судомодельного спорта,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 xml:space="preserve">Федерация </w:t>
      </w:r>
      <w:r w:rsidR="00C835B7" w:rsidRPr="00610FCB">
        <w:rPr>
          <w:sz w:val="22"/>
          <w:szCs w:val="22"/>
        </w:rPr>
        <w:t xml:space="preserve">СПб </w:t>
      </w:r>
      <w:r w:rsidRPr="00610FCB">
        <w:rPr>
          <w:sz w:val="22"/>
          <w:szCs w:val="22"/>
        </w:rPr>
        <w:t>автомодельного спорта,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 xml:space="preserve">Федерация </w:t>
      </w:r>
      <w:r w:rsidR="00C835B7" w:rsidRPr="00610FCB">
        <w:rPr>
          <w:sz w:val="22"/>
          <w:szCs w:val="22"/>
        </w:rPr>
        <w:t xml:space="preserve">СПб </w:t>
      </w:r>
      <w:r w:rsidRPr="00610FCB">
        <w:rPr>
          <w:sz w:val="22"/>
          <w:szCs w:val="22"/>
        </w:rPr>
        <w:t>радиоспорта,</w:t>
      </w:r>
    </w:p>
    <w:p w:rsidR="00964A80" w:rsidRPr="00610FCB" w:rsidRDefault="00964A80"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СПб ГБУ «Комплексный центр социального обслуживания населения Московского района»,</w:t>
      </w:r>
    </w:p>
    <w:p w:rsidR="00B557E5" w:rsidRDefault="0017582C"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СПб ГКУ «Пожарно-спасательный отряд противопожарной службы СПб по Московскому району СПб»</w:t>
      </w:r>
      <w:r w:rsidR="00C835B7" w:rsidRPr="00610FCB">
        <w:rPr>
          <w:sz w:val="22"/>
          <w:szCs w:val="22"/>
        </w:rPr>
        <w:t xml:space="preserve"> </w:t>
      </w:r>
    </w:p>
    <w:p w:rsidR="0017582C" w:rsidRPr="00610FCB" w:rsidRDefault="00C835B7" w:rsidP="00370AEE">
      <w:pPr>
        <w:pStyle w:val="formattext0"/>
        <w:numPr>
          <w:ilvl w:val="0"/>
          <w:numId w:val="11"/>
        </w:numPr>
        <w:spacing w:before="0" w:beforeAutospacing="0" w:after="0" w:afterAutospacing="0" w:line="360" w:lineRule="auto"/>
        <w:ind w:left="714" w:hanging="357"/>
        <w:rPr>
          <w:sz w:val="22"/>
          <w:szCs w:val="22"/>
        </w:rPr>
      </w:pPr>
      <w:r w:rsidRPr="00610FCB">
        <w:rPr>
          <w:sz w:val="22"/>
          <w:szCs w:val="22"/>
        </w:rPr>
        <w:t>и др</w:t>
      </w:r>
      <w:r w:rsidR="00964A80" w:rsidRPr="00610FCB">
        <w:rPr>
          <w:sz w:val="22"/>
          <w:szCs w:val="22"/>
        </w:rPr>
        <w:t>.</w:t>
      </w:r>
    </w:p>
    <w:p w:rsidR="00A23C95" w:rsidRPr="00370AEE" w:rsidRDefault="00A23C95" w:rsidP="00370AEE">
      <w:pPr>
        <w:tabs>
          <w:tab w:val="left" w:pos="851"/>
        </w:tabs>
        <w:ind w:firstLine="0"/>
        <w:jc w:val="left"/>
        <w:rPr>
          <w:b/>
        </w:rPr>
      </w:pPr>
      <w:r w:rsidRPr="00370AEE">
        <w:rPr>
          <w:b/>
        </w:rPr>
        <w:lastRenderedPageBreak/>
        <w:t>Организации-соисполнители инновационного образовательного проекта (организации-партнеры при реализации инновационного образовательного проекта за отчетный период</w:t>
      </w:r>
      <w:r w:rsidR="0058102B" w:rsidRPr="00370AEE">
        <w:rPr>
          <w:b/>
        </w:rPr>
        <w:t>)</w:t>
      </w:r>
    </w:p>
    <w:p w:rsidR="0058102B" w:rsidRPr="00370AEE" w:rsidRDefault="0058102B" w:rsidP="00370AEE">
      <w:pPr>
        <w:tabs>
          <w:tab w:val="left" w:pos="851"/>
        </w:tabs>
        <w:jc w:val="left"/>
        <w:rPr>
          <w:b/>
          <w:lang w:eastAsia="en-US" w:bidi="en-US"/>
        </w:rPr>
      </w:pPr>
    </w:p>
    <w:tbl>
      <w:tblPr>
        <w:tblW w:w="10201" w:type="dxa"/>
        <w:tblLayout w:type="fixed"/>
        <w:tblCellMar>
          <w:left w:w="10" w:type="dxa"/>
          <w:right w:w="10" w:type="dxa"/>
        </w:tblCellMar>
        <w:tblLook w:val="0000" w:firstRow="0" w:lastRow="0" w:firstColumn="0" w:lastColumn="0" w:noHBand="0" w:noVBand="0"/>
      </w:tblPr>
      <w:tblGrid>
        <w:gridCol w:w="651"/>
        <w:gridCol w:w="3313"/>
        <w:gridCol w:w="6237"/>
      </w:tblGrid>
      <w:tr w:rsidR="00A23C95" w:rsidRPr="00495DC1" w:rsidTr="0058102B">
        <w:trPr>
          <w:trHeight w:hRule="exact" w:val="1613"/>
        </w:trPr>
        <w:tc>
          <w:tcPr>
            <w:tcW w:w="651" w:type="dxa"/>
            <w:tcBorders>
              <w:top w:val="single" w:sz="4" w:space="0" w:color="auto"/>
              <w:left w:val="single" w:sz="4" w:space="0" w:color="auto"/>
            </w:tcBorders>
            <w:shd w:val="clear" w:color="auto" w:fill="FFFFFF"/>
          </w:tcPr>
          <w:p w:rsidR="00A23C95" w:rsidRPr="00B557E5" w:rsidRDefault="00A23C95" w:rsidP="00995386">
            <w:pPr>
              <w:pStyle w:val="120"/>
              <w:spacing w:line="240" w:lineRule="auto"/>
              <w:rPr>
                <w:b/>
              </w:rPr>
            </w:pPr>
            <w:r w:rsidRPr="00B557E5">
              <w:rPr>
                <w:b/>
              </w:rPr>
              <w:t>№</w:t>
            </w:r>
          </w:p>
          <w:p w:rsidR="00A23C95" w:rsidRPr="00B557E5" w:rsidRDefault="00A23C95" w:rsidP="00995386">
            <w:pPr>
              <w:pStyle w:val="120"/>
              <w:spacing w:line="240" w:lineRule="auto"/>
              <w:rPr>
                <w:b/>
              </w:rPr>
            </w:pPr>
            <w:r w:rsidRPr="00B557E5">
              <w:rPr>
                <w:b/>
              </w:rPr>
              <w:t>п/п</w:t>
            </w:r>
          </w:p>
        </w:tc>
        <w:tc>
          <w:tcPr>
            <w:tcW w:w="3313" w:type="dxa"/>
            <w:tcBorders>
              <w:top w:val="single" w:sz="4" w:space="0" w:color="auto"/>
              <w:left w:val="single" w:sz="4" w:space="0" w:color="auto"/>
            </w:tcBorders>
            <w:shd w:val="clear" w:color="auto" w:fill="FFFFFF"/>
          </w:tcPr>
          <w:p w:rsidR="00A23C95" w:rsidRPr="00B557E5" w:rsidRDefault="00A23C95" w:rsidP="00995386">
            <w:pPr>
              <w:pStyle w:val="120"/>
              <w:spacing w:line="240" w:lineRule="auto"/>
              <w:rPr>
                <w:b/>
                <w:sz w:val="22"/>
                <w:szCs w:val="22"/>
              </w:rPr>
            </w:pPr>
            <w:r w:rsidRPr="00B557E5">
              <w:rPr>
                <w:b/>
                <w:sz w:val="22"/>
                <w:szCs w:val="22"/>
              </w:rPr>
              <w:t>Наименование организации-соисполнителя инновационного образовательного проекта (организации-партнера при реализации инновационного образовательного проекта)</w:t>
            </w:r>
          </w:p>
          <w:p w:rsidR="0058102B" w:rsidRPr="00B557E5" w:rsidRDefault="0058102B" w:rsidP="00995386">
            <w:pPr>
              <w:pStyle w:val="120"/>
              <w:spacing w:line="240" w:lineRule="auto"/>
              <w:rPr>
                <w:b/>
              </w:rPr>
            </w:pPr>
          </w:p>
          <w:p w:rsidR="0058102B" w:rsidRPr="00B557E5" w:rsidRDefault="0058102B" w:rsidP="00995386">
            <w:pPr>
              <w:pStyle w:val="120"/>
              <w:spacing w:line="240" w:lineRule="auto"/>
              <w:rPr>
                <w:b/>
              </w:rPr>
            </w:pPr>
          </w:p>
        </w:tc>
        <w:tc>
          <w:tcPr>
            <w:tcW w:w="6237" w:type="dxa"/>
            <w:tcBorders>
              <w:top w:val="single" w:sz="4" w:space="0" w:color="auto"/>
              <w:left w:val="single" w:sz="4" w:space="0" w:color="auto"/>
              <w:right w:val="single" w:sz="4" w:space="0" w:color="auto"/>
            </w:tcBorders>
            <w:shd w:val="clear" w:color="auto" w:fill="FFFFFF"/>
          </w:tcPr>
          <w:p w:rsidR="00A23C95" w:rsidRPr="00B557E5" w:rsidRDefault="00A23C95" w:rsidP="00995386">
            <w:pPr>
              <w:pStyle w:val="120"/>
              <w:spacing w:line="240" w:lineRule="auto"/>
              <w:rPr>
                <w:b/>
                <w:sz w:val="22"/>
                <w:szCs w:val="22"/>
              </w:rPr>
            </w:pPr>
            <w:r w:rsidRPr="00B557E5">
              <w:rPr>
                <w:b/>
                <w:sz w:val="22"/>
                <w:szCs w:val="22"/>
              </w:rPr>
              <w:t>Основные функции организации- соисполнителя инновационного образовательного проекта (организации-партнера при реализации инновационного образовательного проекта)</w:t>
            </w:r>
          </w:p>
        </w:tc>
      </w:tr>
      <w:tr w:rsidR="00A23C95" w:rsidRPr="00495DC1" w:rsidTr="0058102B">
        <w:trPr>
          <w:trHeight w:hRule="exact" w:val="985"/>
        </w:trPr>
        <w:tc>
          <w:tcPr>
            <w:tcW w:w="651" w:type="dxa"/>
            <w:tcBorders>
              <w:top w:val="single" w:sz="4" w:space="0" w:color="auto"/>
              <w:left w:val="single" w:sz="4" w:space="0" w:color="auto"/>
            </w:tcBorders>
            <w:shd w:val="clear" w:color="auto" w:fill="FFFFFF"/>
          </w:tcPr>
          <w:p w:rsidR="00A23C95" w:rsidRPr="00495DC1" w:rsidRDefault="00A23C95" w:rsidP="00995386">
            <w:pPr>
              <w:pStyle w:val="120"/>
              <w:spacing w:line="240" w:lineRule="auto"/>
            </w:pPr>
            <w:r w:rsidRPr="00495DC1">
              <w:t>1.</w:t>
            </w:r>
          </w:p>
        </w:tc>
        <w:tc>
          <w:tcPr>
            <w:tcW w:w="3313" w:type="dxa"/>
            <w:tcBorders>
              <w:top w:val="single" w:sz="4" w:space="0" w:color="auto"/>
              <w:left w:val="single" w:sz="4" w:space="0" w:color="auto"/>
            </w:tcBorders>
            <w:shd w:val="clear" w:color="auto" w:fill="FFFFFF"/>
          </w:tcPr>
          <w:p w:rsidR="00A23C95" w:rsidRPr="00495DC1" w:rsidRDefault="00A23C95" w:rsidP="007A7177">
            <w:pPr>
              <w:pStyle w:val="120"/>
              <w:spacing w:line="240" w:lineRule="auto"/>
              <w:ind w:left="57"/>
              <w:jc w:val="left"/>
            </w:pPr>
            <w:r>
              <w:rPr>
                <w:rStyle w:val="extended-textshort"/>
              </w:rPr>
              <w:t xml:space="preserve">Инженерно-консалтинговая компания </w:t>
            </w:r>
            <w:r>
              <w:t>Ирисофт, Санкт-Петербург</w:t>
            </w:r>
          </w:p>
        </w:tc>
        <w:tc>
          <w:tcPr>
            <w:tcW w:w="6237" w:type="dxa"/>
            <w:tcBorders>
              <w:top w:val="single" w:sz="4" w:space="0" w:color="auto"/>
              <w:left w:val="single" w:sz="4" w:space="0" w:color="auto"/>
              <w:right w:val="single" w:sz="4" w:space="0" w:color="auto"/>
            </w:tcBorders>
            <w:shd w:val="clear" w:color="auto" w:fill="FFFFFF"/>
          </w:tcPr>
          <w:p w:rsidR="00A23C95" w:rsidRPr="00495DC1" w:rsidRDefault="00A23C95" w:rsidP="007A7177">
            <w:pPr>
              <w:pStyle w:val="120"/>
              <w:spacing w:line="240" w:lineRule="auto"/>
              <w:ind w:left="57"/>
              <w:jc w:val="left"/>
            </w:pPr>
            <w:r>
              <w:t xml:space="preserve">Обучение педагогов инженерному </w:t>
            </w:r>
            <w:r>
              <w:rPr>
                <w:bCs/>
              </w:rPr>
              <w:t>3D-моделированию</w:t>
            </w:r>
          </w:p>
        </w:tc>
      </w:tr>
      <w:tr w:rsidR="00A23C95" w:rsidRPr="00495DC1" w:rsidTr="00542144">
        <w:trPr>
          <w:trHeight w:hRule="exact" w:val="1715"/>
        </w:trPr>
        <w:tc>
          <w:tcPr>
            <w:tcW w:w="651" w:type="dxa"/>
            <w:tcBorders>
              <w:top w:val="single" w:sz="4" w:space="0" w:color="auto"/>
              <w:left w:val="single" w:sz="4" w:space="0" w:color="auto"/>
            </w:tcBorders>
            <w:shd w:val="clear" w:color="auto" w:fill="FFFFFF"/>
          </w:tcPr>
          <w:p w:rsidR="00A23C95" w:rsidRPr="00495DC1" w:rsidRDefault="00A23C95" w:rsidP="00995386">
            <w:pPr>
              <w:pStyle w:val="120"/>
              <w:spacing w:line="240" w:lineRule="auto"/>
            </w:pPr>
            <w:r w:rsidRPr="00495DC1">
              <w:t>2.</w:t>
            </w:r>
          </w:p>
        </w:tc>
        <w:tc>
          <w:tcPr>
            <w:tcW w:w="3313" w:type="dxa"/>
            <w:tcBorders>
              <w:top w:val="single" w:sz="4" w:space="0" w:color="auto"/>
              <w:left w:val="single" w:sz="4" w:space="0" w:color="auto"/>
            </w:tcBorders>
            <w:shd w:val="clear" w:color="auto" w:fill="FFFFFF"/>
          </w:tcPr>
          <w:p w:rsidR="00A23C95" w:rsidRPr="00495DC1" w:rsidRDefault="00A23C95" w:rsidP="007A7177">
            <w:pPr>
              <w:pStyle w:val="120"/>
              <w:spacing w:line="240" w:lineRule="auto"/>
              <w:ind w:left="57"/>
              <w:jc w:val="left"/>
            </w:pPr>
            <w:r>
              <w:t>ГБНОУ Санкт-Петербургский городской дворец творчества юных</w:t>
            </w:r>
          </w:p>
        </w:tc>
        <w:tc>
          <w:tcPr>
            <w:tcW w:w="6237" w:type="dxa"/>
            <w:tcBorders>
              <w:top w:val="single" w:sz="4" w:space="0" w:color="auto"/>
              <w:left w:val="single" w:sz="4" w:space="0" w:color="auto"/>
              <w:right w:val="single" w:sz="4" w:space="0" w:color="auto"/>
            </w:tcBorders>
            <w:shd w:val="clear" w:color="auto" w:fill="FFFFFF"/>
          </w:tcPr>
          <w:p w:rsidR="00A23C95" w:rsidRPr="00495DC1" w:rsidRDefault="00A23C95" w:rsidP="007A7177">
            <w:pPr>
              <w:pStyle w:val="120"/>
              <w:spacing w:line="240" w:lineRule="auto"/>
              <w:ind w:left="57"/>
              <w:jc w:val="left"/>
            </w:pPr>
            <w:r>
              <w:t>Совместная организация и проведение курсов повышения квалификации «Использование 3D-технологий в дополнительном образовании детей» в системе курсов повышения квалификации педагогов дополнительного образования Санкт-Петербурга, действующих на базе ГБНОУ СПБ ГДТЮ</w:t>
            </w:r>
          </w:p>
        </w:tc>
      </w:tr>
      <w:tr w:rsidR="00A23C95" w:rsidRPr="00495DC1" w:rsidTr="00F65EFE">
        <w:trPr>
          <w:trHeight w:hRule="exact" w:val="1703"/>
        </w:trPr>
        <w:tc>
          <w:tcPr>
            <w:tcW w:w="651" w:type="dxa"/>
            <w:tcBorders>
              <w:top w:val="single" w:sz="4" w:space="0" w:color="auto"/>
              <w:left w:val="single" w:sz="4" w:space="0" w:color="auto"/>
              <w:bottom w:val="single" w:sz="4" w:space="0" w:color="auto"/>
            </w:tcBorders>
            <w:shd w:val="clear" w:color="auto" w:fill="FFFFFF"/>
          </w:tcPr>
          <w:p w:rsidR="00A23C95" w:rsidRPr="00495DC1" w:rsidRDefault="00A23C95" w:rsidP="00995386">
            <w:pPr>
              <w:pStyle w:val="120"/>
              <w:spacing w:line="240" w:lineRule="auto"/>
            </w:pPr>
            <w:r w:rsidRPr="00495DC1">
              <w:t>3.</w:t>
            </w:r>
          </w:p>
        </w:tc>
        <w:tc>
          <w:tcPr>
            <w:tcW w:w="3313" w:type="dxa"/>
            <w:tcBorders>
              <w:top w:val="single" w:sz="4" w:space="0" w:color="auto"/>
              <w:left w:val="single" w:sz="4" w:space="0" w:color="auto"/>
              <w:bottom w:val="single" w:sz="4" w:space="0" w:color="auto"/>
            </w:tcBorders>
            <w:shd w:val="clear" w:color="auto" w:fill="FFFFFF"/>
          </w:tcPr>
          <w:p w:rsidR="00A23C95" w:rsidRPr="00495DC1" w:rsidRDefault="00A23C95" w:rsidP="007A7177">
            <w:pPr>
              <w:pStyle w:val="120"/>
              <w:spacing w:line="240" w:lineRule="auto"/>
              <w:ind w:left="57"/>
              <w:jc w:val="left"/>
            </w:pPr>
            <w:r w:rsidRPr="00754901">
              <w:rPr>
                <w:bCs/>
              </w:rPr>
              <w:t>ГБОУ ДППО ЦПКС Информационно-методический центр</w:t>
            </w:r>
            <w:r>
              <w:t xml:space="preserve"> Московского района Санкт-Петербурга</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A23C95" w:rsidRPr="00495DC1" w:rsidRDefault="00DF675B" w:rsidP="007A7177">
            <w:pPr>
              <w:pStyle w:val="120"/>
              <w:spacing w:line="240" w:lineRule="auto"/>
              <w:ind w:left="57"/>
              <w:jc w:val="left"/>
            </w:pPr>
            <w:r>
              <w:t xml:space="preserve">Участие в реализации </w:t>
            </w:r>
            <w:r w:rsidR="00A23C95">
              <w:t xml:space="preserve">программы </w:t>
            </w:r>
            <w:r w:rsidR="00A23C95" w:rsidRPr="00D95F82">
              <w:t xml:space="preserve">повышения квалификации учителей школ и педагогов дополнительного образования </w:t>
            </w:r>
            <w:r w:rsidR="00A23C95">
              <w:t>для обучения</w:t>
            </w:r>
            <w:r w:rsidR="00A23C95" w:rsidRPr="00D95F82">
              <w:t xml:space="preserve"> </w:t>
            </w:r>
            <w:r w:rsidR="00A23C95">
              <w:t xml:space="preserve">педагогов </w:t>
            </w:r>
            <w:r w:rsidR="00A23C95" w:rsidRPr="00D95F82">
              <w:t>теоретически</w:t>
            </w:r>
            <w:r w:rsidR="00A23C95">
              <w:t>м</w:t>
            </w:r>
            <w:r w:rsidR="00A23C95" w:rsidRPr="00D95F82">
              <w:t>, методически</w:t>
            </w:r>
            <w:r w:rsidR="00A23C95">
              <w:t>м</w:t>
            </w:r>
            <w:r w:rsidR="00A23C95" w:rsidRPr="00D95F82">
              <w:t xml:space="preserve"> и практически</w:t>
            </w:r>
            <w:r w:rsidR="00A23C95">
              <w:t>м</w:t>
            </w:r>
            <w:r w:rsidR="00A23C95" w:rsidRPr="00D95F82">
              <w:t xml:space="preserve"> </w:t>
            </w:r>
            <w:r w:rsidR="00A23C95">
              <w:t>аспектам</w:t>
            </w:r>
            <w:r w:rsidR="00A23C95" w:rsidRPr="00D95F82">
              <w:t xml:space="preserve"> </w:t>
            </w:r>
            <w:r w:rsidR="00F65EFE">
              <w:t>отслеживания результативности дополнительной общеобразовательной программы</w:t>
            </w:r>
          </w:p>
        </w:tc>
      </w:tr>
      <w:tr w:rsidR="00A23C95" w:rsidRPr="00495DC1" w:rsidTr="00542144">
        <w:trPr>
          <w:trHeight w:hRule="exact" w:val="1556"/>
        </w:trPr>
        <w:tc>
          <w:tcPr>
            <w:tcW w:w="651" w:type="dxa"/>
            <w:tcBorders>
              <w:top w:val="single" w:sz="4" w:space="0" w:color="auto"/>
              <w:left w:val="single" w:sz="4" w:space="0" w:color="auto"/>
              <w:bottom w:val="single" w:sz="4" w:space="0" w:color="auto"/>
            </w:tcBorders>
            <w:shd w:val="clear" w:color="auto" w:fill="FFFFFF"/>
          </w:tcPr>
          <w:p w:rsidR="00A23C95" w:rsidRPr="00495DC1" w:rsidRDefault="00A23C95" w:rsidP="00995386">
            <w:pPr>
              <w:pStyle w:val="120"/>
              <w:spacing w:line="240" w:lineRule="auto"/>
            </w:pPr>
            <w:r>
              <w:t>4.</w:t>
            </w:r>
          </w:p>
        </w:tc>
        <w:tc>
          <w:tcPr>
            <w:tcW w:w="3313" w:type="dxa"/>
            <w:tcBorders>
              <w:top w:val="single" w:sz="4" w:space="0" w:color="auto"/>
              <w:left w:val="single" w:sz="4" w:space="0" w:color="auto"/>
              <w:bottom w:val="single" w:sz="4" w:space="0" w:color="auto"/>
            </w:tcBorders>
            <w:shd w:val="clear" w:color="auto" w:fill="FFFFFF"/>
          </w:tcPr>
          <w:p w:rsidR="00A23C95" w:rsidRPr="00275994" w:rsidRDefault="00A23C95" w:rsidP="007A7177">
            <w:pPr>
              <w:pStyle w:val="120"/>
              <w:spacing w:line="240" w:lineRule="auto"/>
              <w:ind w:left="57"/>
              <w:jc w:val="left"/>
            </w:pPr>
            <w:r w:rsidRPr="00275994">
              <w:rPr>
                <w:bCs/>
              </w:rPr>
              <w:t>Научно</w:t>
            </w:r>
            <w:r w:rsidRPr="00275994">
              <w:t>-</w:t>
            </w:r>
            <w:r w:rsidRPr="00275994">
              <w:rPr>
                <w:bCs/>
              </w:rPr>
              <w:t>исследовательский</w:t>
            </w:r>
            <w:r w:rsidRPr="00275994">
              <w:t xml:space="preserve"> </w:t>
            </w:r>
            <w:r w:rsidRPr="00275994">
              <w:rPr>
                <w:bCs/>
              </w:rPr>
              <w:t>институт</w:t>
            </w:r>
            <w:r w:rsidRPr="00275994">
              <w:t xml:space="preserve"> </w:t>
            </w:r>
            <w:r w:rsidRPr="00275994">
              <w:rPr>
                <w:bCs/>
              </w:rPr>
              <w:t>ядерной</w:t>
            </w:r>
            <w:r w:rsidRPr="00275994">
              <w:t xml:space="preserve"> </w:t>
            </w:r>
            <w:r w:rsidRPr="00275994">
              <w:rPr>
                <w:bCs/>
              </w:rPr>
              <w:t>физики</w:t>
            </w:r>
            <w:r w:rsidRPr="00275994">
              <w:t xml:space="preserve"> </w:t>
            </w:r>
            <w:r w:rsidRPr="00275994">
              <w:rPr>
                <w:bCs/>
              </w:rPr>
              <w:t>Московского</w:t>
            </w:r>
            <w:r w:rsidRPr="00275994">
              <w:t xml:space="preserve"> </w:t>
            </w:r>
            <w:r w:rsidRPr="00275994">
              <w:rPr>
                <w:bCs/>
              </w:rPr>
              <w:t>государственного</w:t>
            </w:r>
            <w:r w:rsidRPr="00275994">
              <w:t xml:space="preserve"> </w:t>
            </w:r>
            <w:r w:rsidRPr="00275994">
              <w:rPr>
                <w:bCs/>
              </w:rPr>
              <w:t>университета</w:t>
            </w:r>
            <w:r w:rsidRPr="00275994">
              <w:t xml:space="preserve"> </w:t>
            </w:r>
            <w:r w:rsidRPr="00275994">
              <w:rPr>
                <w:bCs/>
              </w:rPr>
              <w:t>имени</w:t>
            </w:r>
            <w:r w:rsidR="00542144">
              <w:t xml:space="preserve"> М.В. Ломоносова</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A23C95" w:rsidRPr="00275994" w:rsidRDefault="00A23C95" w:rsidP="007A7177">
            <w:pPr>
              <w:pStyle w:val="120"/>
              <w:spacing w:line="240" w:lineRule="auto"/>
              <w:ind w:left="57"/>
              <w:jc w:val="left"/>
            </w:pPr>
            <w:r w:rsidRPr="00275994">
              <w:t>Предоставление практики для реализации проектов по инженерному 3</w:t>
            </w:r>
            <w:r w:rsidRPr="00275994">
              <w:rPr>
                <w:lang w:val="en-US"/>
              </w:rPr>
              <w:t>D</w:t>
            </w:r>
            <w:r w:rsidRPr="00275994">
              <w:t>-моделированию в рамках российского чемпионата проекта МГУ</w:t>
            </w:r>
            <w:r w:rsidRPr="00275994">
              <w:rPr>
                <w:bCs/>
              </w:rPr>
              <w:t xml:space="preserve"> имени</w:t>
            </w:r>
            <w:r w:rsidRPr="00275994">
              <w:t xml:space="preserve"> М.В. Ломоносова «Воздушно-инженерная школа» </w:t>
            </w:r>
            <w:hyperlink r:id="rId22" w:history="1">
              <w:r w:rsidRPr="00275994">
                <w:rPr>
                  <w:rStyle w:val="a3"/>
                </w:rPr>
                <w:t>(CanSat в России)</w:t>
              </w:r>
            </w:hyperlink>
            <w:r w:rsidRPr="00275994">
              <w:t>.</w:t>
            </w:r>
          </w:p>
        </w:tc>
      </w:tr>
      <w:tr w:rsidR="00A23C95" w:rsidRPr="00AF456B" w:rsidTr="00542144">
        <w:trPr>
          <w:trHeight w:hRule="exact" w:val="1265"/>
        </w:trPr>
        <w:tc>
          <w:tcPr>
            <w:tcW w:w="651" w:type="dxa"/>
            <w:tcBorders>
              <w:top w:val="single" w:sz="4" w:space="0" w:color="auto"/>
              <w:left w:val="single" w:sz="4" w:space="0" w:color="auto"/>
              <w:bottom w:val="single" w:sz="4" w:space="0" w:color="auto"/>
            </w:tcBorders>
            <w:shd w:val="clear" w:color="auto" w:fill="FFFFFF"/>
          </w:tcPr>
          <w:p w:rsidR="00A23C95" w:rsidRPr="00495DC1" w:rsidRDefault="00A23C95" w:rsidP="00995386">
            <w:pPr>
              <w:pStyle w:val="120"/>
              <w:spacing w:line="240" w:lineRule="auto"/>
            </w:pPr>
            <w:r>
              <w:t>5.</w:t>
            </w:r>
          </w:p>
        </w:tc>
        <w:tc>
          <w:tcPr>
            <w:tcW w:w="3313" w:type="dxa"/>
            <w:tcBorders>
              <w:top w:val="single" w:sz="4" w:space="0" w:color="auto"/>
              <w:left w:val="single" w:sz="4" w:space="0" w:color="auto"/>
              <w:bottom w:val="single" w:sz="4" w:space="0" w:color="auto"/>
            </w:tcBorders>
            <w:shd w:val="clear" w:color="auto" w:fill="FFFFFF"/>
          </w:tcPr>
          <w:p w:rsidR="00A23C95" w:rsidRPr="00AF456B" w:rsidRDefault="00A23C95" w:rsidP="007A7177">
            <w:pPr>
              <w:pStyle w:val="120"/>
              <w:spacing w:line="240" w:lineRule="auto"/>
              <w:ind w:left="57"/>
              <w:jc w:val="left"/>
              <w:rPr>
                <w:bCs/>
              </w:rPr>
            </w:pPr>
            <w:r>
              <w:rPr>
                <w:bCs/>
              </w:rPr>
              <w:t>Региональный</w:t>
            </w:r>
            <w:r w:rsidRPr="00AF456B">
              <w:rPr>
                <w:bCs/>
              </w:rPr>
              <w:t xml:space="preserve"> </w:t>
            </w:r>
            <w:r>
              <w:rPr>
                <w:bCs/>
              </w:rPr>
              <w:t>координационный центр</w:t>
            </w:r>
            <w:r w:rsidRPr="00AF456B">
              <w:rPr>
                <w:bCs/>
              </w:rPr>
              <w:t xml:space="preserve"> </w:t>
            </w:r>
            <w:r>
              <w:rPr>
                <w:bCs/>
                <w:lang w:val="en-US"/>
              </w:rPr>
              <w:t>WorldSkills</w:t>
            </w:r>
            <w:r w:rsidRPr="00AF456B">
              <w:rPr>
                <w:bCs/>
              </w:rPr>
              <w:t xml:space="preserve"> </w:t>
            </w:r>
            <w:r>
              <w:rPr>
                <w:bCs/>
                <w:lang w:val="en-US"/>
              </w:rPr>
              <w:t>Russia</w:t>
            </w:r>
            <w:r w:rsidRPr="00AF456B">
              <w:rPr>
                <w:bCs/>
              </w:rPr>
              <w:t xml:space="preserve"> </w:t>
            </w:r>
            <w:r>
              <w:rPr>
                <w:bCs/>
                <w:lang w:val="en-US"/>
              </w:rPr>
              <w:t>Junior</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A23C95" w:rsidRDefault="00A23C95" w:rsidP="007A7177">
            <w:pPr>
              <w:pStyle w:val="120"/>
              <w:spacing w:line="240" w:lineRule="auto"/>
              <w:ind w:left="57"/>
              <w:jc w:val="left"/>
            </w:pPr>
            <w:r>
              <w:t>Обучение педагогов в качестве экспертов компетенций, связанных с 3</w:t>
            </w:r>
            <w:r>
              <w:rPr>
                <w:lang w:val="en-US"/>
              </w:rPr>
              <w:t>D</w:t>
            </w:r>
            <w:r w:rsidRPr="00AF456B">
              <w:t>-</w:t>
            </w:r>
            <w:r>
              <w:t>технологиями.</w:t>
            </w:r>
          </w:p>
          <w:p w:rsidR="00A23C95" w:rsidRPr="00AF456B" w:rsidRDefault="00A23C95" w:rsidP="007A7177">
            <w:pPr>
              <w:pStyle w:val="120"/>
              <w:spacing w:line="240" w:lineRule="auto"/>
              <w:ind w:left="57"/>
              <w:jc w:val="left"/>
            </w:pPr>
            <w:r>
              <w:t>Совместная организация отборочных соревнований для отборочного уровня</w:t>
            </w:r>
          </w:p>
        </w:tc>
      </w:tr>
      <w:tr w:rsidR="00A23C95" w:rsidRPr="00495DC1" w:rsidTr="00542144">
        <w:trPr>
          <w:trHeight w:hRule="exact" w:val="2701"/>
        </w:trPr>
        <w:tc>
          <w:tcPr>
            <w:tcW w:w="651" w:type="dxa"/>
            <w:tcBorders>
              <w:top w:val="single" w:sz="4" w:space="0" w:color="auto"/>
              <w:left w:val="single" w:sz="4" w:space="0" w:color="auto"/>
              <w:bottom w:val="single" w:sz="4" w:space="0" w:color="auto"/>
            </w:tcBorders>
            <w:shd w:val="clear" w:color="auto" w:fill="FFFFFF"/>
          </w:tcPr>
          <w:p w:rsidR="00A23C95" w:rsidRPr="00495DC1" w:rsidRDefault="00A23C95" w:rsidP="00995386">
            <w:pPr>
              <w:pStyle w:val="120"/>
              <w:spacing w:line="240" w:lineRule="auto"/>
            </w:pPr>
            <w:r>
              <w:t>6.</w:t>
            </w:r>
          </w:p>
        </w:tc>
        <w:tc>
          <w:tcPr>
            <w:tcW w:w="3313" w:type="dxa"/>
            <w:tcBorders>
              <w:top w:val="single" w:sz="4" w:space="0" w:color="auto"/>
              <w:left w:val="single" w:sz="4" w:space="0" w:color="auto"/>
              <w:bottom w:val="single" w:sz="4" w:space="0" w:color="auto"/>
            </w:tcBorders>
            <w:shd w:val="clear" w:color="auto" w:fill="FFFFFF"/>
          </w:tcPr>
          <w:p w:rsidR="00A23C95" w:rsidRPr="00B7592F" w:rsidRDefault="00A23C95" w:rsidP="007A7177">
            <w:pPr>
              <w:pStyle w:val="120"/>
              <w:spacing w:line="240" w:lineRule="auto"/>
              <w:ind w:left="57"/>
              <w:jc w:val="left"/>
            </w:pPr>
            <w:r>
              <w:t>АО «Концерн «ЦНИИ «Электроприбор»</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A23C95" w:rsidRPr="004D585B" w:rsidRDefault="00A23C95" w:rsidP="007A7177">
            <w:pPr>
              <w:pStyle w:val="120"/>
              <w:spacing w:line="240" w:lineRule="auto"/>
              <w:ind w:left="57"/>
              <w:jc w:val="left"/>
            </w:pPr>
            <w:r>
              <w:t xml:space="preserve">Совместная организация профориентационных мероприятий </w:t>
            </w:r>
            <w:r w:rsidRPr="004D585B">
              <w:t>(конкурсов, экскурсий, конференций, практик)</w:t>
            </w:r>
          </w:p>
          <w:p w:rsidR="00A23C95" w:rsidRPr="00C23573" w:rsidRDefault="00A23C95" w:rsidP="007A7177">
            <w:pPr>
              <w:pStyle w:val="120"/>
              <w:spacing w:line="240" w:lineRule="auto"/>
              <w:ind w:left="57"/>
              <w:jc w:val="left"/>
            </w:pPr>
            <w:r w:rsidRPr="00C23573">
              <w:t>Учебно-исследовательская практика на базовой кафедре информационно-навигационных систем АО «Концерн «ЦНИИ «Электроприбор» для учащихся объединения «Основы инженерного конструирования» участников проекта «Молодежная Аэрокосмическая Группа (строительство микроспутника в формате CanSat)»</w:t>
            </w:r>
          </w:p>
        </w:tc>
      </w:tr>
    </w:tbl>
    <w:p w:rsidR="00A23C95" w:rsidRDefault="00A23C95" w:rsidP="00C835B7">
      <w:pPr>
        <w:suppressAutoHyphens/>
        <w:ind w:firstLine="567"/>
        <w:rPr>
          <w:b/>
        </w:rPr>
      </w:pPr>
    </w:p>
    <w:p w:rsidR="00A23C95" w:rsidRDefault="00A23C95" w:rsidP="00C835B7">
      <w:pPr>
        <w:suppressAutoHyphens/>
        <w:ind w:firstLine="567"/>
        <w:rPr>
          <w:b/>
        </w:rPr>
      </w:pPr>
    </w:p>
    <w:p w:rsidR="00C835B7" w:rsidRPr="00610FCB" w:rsidRDefault="00C835B7" w:rsidP="007A7177">
      <w:pPr>
        <w:suppressAutoHyphens/>
        <w:ind w:firstLine="0"/>
        <w:rPr>
          <w:b/>
        </w:rPr>
      </w:pPr>
      <w:r w:rsidRPr="00610FCB">
        <w:rPr>
          <w:b/>
        </w:rPr>
        <w:t>Партнеры, спонсоры учреждения, благотворительные фонды и фонды целевого капитала, с которыми работает учреждение</w:t>
      </w:r>
      <w:r w:rsidRPr="00610FCB">
        <w:t xml:space="preserve">. </w:t>
      </w:r>
      <w:r w:rsidRPr="00610FCB">
        <w:rPr>
          <w:b/>
        </w:rPr>
        <w:t>Проекты и программы, поддерживаемые партнерами, спонсорами, фондами.</w:t>
      </w:r>
    </w:p>
    <w:p w:rsidR="00B73227" w:rsidRPr="00407876" w:rsidRDefault="00B73227" w:rsidP="00B73227">
      <w:r w:rsidRPr="00407876">
        <w:t>Для выполнения уставных задач, а также задач развития ЦДЮТТ Московского района СПб наладил и поддерживает сотрудничество с учреждениями различных ведомств, различны</w:t>
      </w:r>
      <w:r w:rsidR="007A7177">
        <w:t>ми</w:t>
      </w:r>
      <w:r w:rsidRPr="00407876">
        <w:t xml:space="preserve"> ОУ района, города, РФ.</w:t>
      </w:r>
    </w:p>
    <w:p w:rsidR="00B73227" w:rsidRPr="00407876" w:rsidRDefault="00B73227" w:rsidP="00B73227">
      <w:r w:rsidRPr="00407876">
        <w:t xml:space="preserve">- С общеобразовательными учреждениями района налажено сетевое взаимодействие по </w:t>
      </w:r>
      <w:r w:rsidRPr="00407876">
        <w:lastRenderedPageBreak/>
        <w:t>обучению школьников по дополнительным общеобразовательным программам, в том числе в рамках предпрофильной подготовки, а также по освоению младшими школьниками компьютерной грамотности. Поводится обучение педагогов и учителей, организуется</w:t>
      </w:r>
      <w:r w:rsidR="00951516" w:rsidRPr="00407876">
        <w:t xml:space="preserve"> </w:t>
      </w:r>
      <w:r w:rsidRPr="00407876">
        <w:t>участие в конкурсных мероприятиях, реализуются совместные учебные проекты.</w:t>
      </w:r>
    </w:p>
    <w:p w:rsidR="004164CB" w:rsidRPr="00407876" w:rsidRDefault="00B73227" w:rsidP="00B73227">
      <w:r w:rsidRPr="00407876">
        <w:t xml:space="preserve"> - С учреждениями системы УДОД СПб налажен обмен информацией, организуется участие в презентационных и конкурсных мероприятиях, реализуются совместные проекты, проводится обучение педагогов. </w:t>
      </w:r>
    </w:p>
    <w:p w:rsidR="00B73227" w:rsidRPr="00407876" w:rsidRDefault="00B73227" w:rsidP="00B73227">
      <w:r w:rsidRPr="00407876">
        <w:t xml:space="preserve">- Со специализированным Центром компетенций </w:t>
      </w:r>
      <w:r w:rsidR="00600B82">
        <w:rPr>
          <w:sz w:val="22"/>
          <w:szCs w:val="22"/>
          <w:lang w:val="en-US"/>
        </w:rPr>
        <w:t>World</w:t>
      </w:r>
      <w:r w:rsidR="00600B82" w:rsidRPr="00610FCB">
        <w:rPr>
          <w:sz w:val="22"/>
          <w:szCs w:val="22"/>
        </w:rPr>
        <w:t>Skills</w:t>
      </w:r>
      <w:r w:rsidR="00600B82" w:rsidRPr="0057416B">
        <w:rPr>
          <w:sz w:val="22"/>
          <w:szCs w:val="22"/>
        </w:rPr>
        <w:t xml:space="preserve"> </w:t>
      </w:r>
      <w:r w:rsidR="00600B82">
        <w:rPr>
          <w:sz w:val="22"/>
          <w:szCs w:val="22"/>
          <w:lang w:val="en-US"/>
        </w:rPr>
        <w:t>Russia</w:t>
      </w:r>
      <w:r w:rsidR="00600B82" w:rsidRPr="0057416B">
        <w:rPr>
          <w:sz w:val="22"/>
          <w:szCs w:val="22"/>
        </w:rPr>
        <w:t xml:space="preserve"> </w:t>
      </w:r>
      <w:r w:rsidR="00600B82" w:rsidRPr="00610FCB">
        <w:rPr>
          <w:sz w:val="22"/>
          <w:szCs w:val="22"/>
        </w:rPr>
        <w:t>Junior</w:t>
      </w:r>
      <w:r w:rsidRPr="00407876">
        <w:t xml:space="preserve"> в СПб проводится совместная организация конкурсных мероприятий, организуются соревнования по инженерным компетенциям </w:t>
      </w:r>
      <w:r w:rsidR="0057416B" w:rsidRPr="00407876">
        <w:t>движения WorldSkills</w:t>
      </w:r>
      <w:r w:rsidR="0057416B" w:rsidRPr="0057416B">
        <w:rPr>
          <w:sz w:val="22"/>
          <w:szCs w:val="22"/>
        </w:rPr>
        <w:t xml:space="preserve"> </w:t>
      </w:r>
      <w:r w:rsidR="0057416B">
        <w:rPr>
          <w:sz w:val="22"/>
          <w:szCs w:val="22"/>
          <w:lang w:val="en-US"/>
        </w:rPr>
        <w:t>Russia</w:t>
      </w:r>
      <w:r w:rsidR="0057416B" w:rsidRPr="0057416B">
        <w:rPr>
          <w:sz w:val="22"/>
          <w:szCs w:val="22"/>
        </w:rPr>
        <w:t xml:space="preserve"> </w:t>
      </w:r>
      <w:r w:rsidR="0057416B" w:rsidRPr="00610FCB">
        <w:rPr>
          <w:sz w:val="22"/>
          <w:szCs w:val="22"/>
        </w:rPr>
        <w:t>Junior</w:t>
      </w:r>
    </w:p>
    <w:p w:rsidR="00B73227" w:rsidRPr="00407876" w:rsidRDefault="00B73227" w:rsidP="00B73227">
      <w:r w:rsidRPr="00407876">
        <w:t>- Совместно с ГУАП проводится работа площадки Международной конференции «Школьная информатика и проблемы устойчивого развития», работа по проекту запуска микроспутника «CanSat», городская конференция «Космос. Интеллект. Творчество»</w:t>
      </w:r>
    </w:p>
    <w:p w:rsidR="00B73227" w:rsidRPr="00407876" w:rsidRDefault="00B73227" w:rsidP="00B73227">
      <w:r w:rsidRPr="00407876">
        <w:t xml:space="preserve">- Совместно с ООО «Ирисофт» проводится работа по городской </w:t>
      </w:r>
      <w:r w:rsidR="0057416B" w:rsidRPr="00407876">
        <w:t>программе «</w:t>
      </w:r>
      <w:r w:rsidRPr="00407876">
        <w:t>Инженеры будущего».</w:t>
      </w:r>
    </w:p>
    <w:p w:rsidR="00B73227" w:rsidRPr="00407876" w:rsidRDefault="00B73227" w:rsidP="00B73227">
      <w:r w:rsidRPr="00407876">
        <w:t xml:space="preserve">- Совместно с ВОНМЕХ проводится работа по </w:t>
      </w:r>
      <w:r w:rsidR="0057416B" w:rsidRPr="00407876">
        <w:t>реализации в</w:t>
      </w:r>
      <w:r w:rsidRPr="00407876">
        <w:t xml:space="preserve"> СПб проекта «Аэрокосмическая инженерия», студенты ВОЕНМЕХА – наблюдатели на </w:t>
      </w:r>
      <w:r w:rsidR="0057416B">
        <w:t xml:space="preserve">региональных </w:t>
      </w:r>
      <w:r w:rsidRPr="00407876">
        <w:t xml:space="preserve">соревнованиях </w:t>
      </w:r>
      <w:r w:rsidR="0057416B">
        <w:rPr>
          <w:sz w:val="22"/>
          <w:szCs w:val="22"/>
          <w:lang w:val="en-US"/>
        </w:rPr>
        <w:t>World</w:t>
      </w:r>
      <w:r w:rsidR="0057416B" w:rsidRPr="00610FCB">
        <w:rPr>
          <w:sz w:val="22"/>
          <w:szCs w:val="22"/>
        </w:rPr>
        <w:t>Skills</w:t>
      </w:r>
      <w:r w:rsidR="0057416B" w:rsidRPr="0057416B">
        <w:rPr>
          <w:sz w:val="22"/>
          <w:szCs w:val="22"/>
        </w:rPr>
        <w:t xml:space="preserve"> </w:t>
      </w:r>
      <w:r w:rsidR="0057416B">
        <w:rPr>
          <w:sz w:val="22"/>
          <w:szCs w:val="22"/>
          <w:lang w:val="en-US"/>
        </w:rPr>
        <w:t>Russia</w:t>
      </w:r>
      <w:r w:rsidR="0057416B" w:rsidRPr="0057416B">
        <w:rPr>
          <w:sz w:val="22"/>
          <w:szCs w:val="22"/>
        </w:rPr>
        <w:t xml:space="preserve"> </w:t>
      </w:r>
      <w:r w:rsidR="0057416B" w:rsidRPr="00610FCB">
        <w:rPr>
          <w:sz w:val="22"/>
          <w:szCs w:val="22"/>
        </w:rPr>
        <w:t xml:space="preserve">Junior </w:t>
      </w:r>
      <w:r w:rsidRPr="00407876">
        <w:t>по компетенции «Аэрокосмическая инженерия»,</w:t>
      </w:r>
      <w:r w:rsidR="00951516" w:rsidRPr="00407876">
        <w:t xml:space="preserve"> </w:t>
      </w:r>
      <w:r w:rsidRPr="00407876">
        <w:t>одним из организаторов которой является ЦДЮТТ Московского района.</w:t>
      </w:r>
    </w:p>
    <w:p w:rsidR="00B73227" w:rsidRPr="00407876" w:rsidRDefault="00B73227" w:rsidP="00B73227">
      <w:r w:rsidRPr="00407876">
        <w:t>- ЦНИИ «Электроприбор» организует экскурсии для обучающихся. ЦДЮТТ участвует в молодежной научно-технической конференции, организованной ЦНИИ «Электроприбор».</w:t>
      </w:r>
    </w:p>
    <w:p w:rsidR="00B73227" w:rsidRPr="00407876" w:rsidRDefault="00B73227" w:rsidP="00B73227">
      <w:r w:rsidRPr="00407876">
        <w:t>- Федерация космонавтики России – Северо-Запад участвует в мероприятиях ЦДЮТТ космической направленности. Совместно проведена городская конференция «Космос. Интеллект. Творчество».</w:t>
      </w:r>
    </w:p>
    <w:p w:rsidR="00B73227" w:rsidRPr="00407876" w:rsidRDefault="00B73227" w:rsidP="00B73227">
      <w:r w:rsidRPr="00407876">
        <w:t>- ТРЦ «Радуга» поддерживает мероприятия по</w:t>
      </w:r>
      <w:r w:rsidR="00C43644" w:rsidRPr="00407876">
        <w:t xml:space="preserve"> продвижению детской</w:t>
      </w:r>
      <w:r w:rsidRPr="00407876">
        <w:t xml:space="preserve"> социальной реклам</w:t>
      </w:r>
      <w:r w:rsidR="00C43644" w:rsidRPr="00407876">
        <w:t>ы</w:t>
      </w:r>
      <w:r w:rsidRPr="00407876">
        <w:t xml:space="preserve">, </w:t>
      </w:r>
      <w:r w:rsidR="00C43644" w:rsidRPr="00407876">
        <w:t xml:space="preserve">по </w:t>
      </w:r>
      <w:r w:rsidRPr="00407876">
        <w:t>космической направленности, ЦДЮТТ принимает участие в мероприятиях в «Центре космической связи».</w:t>
      </w:r>
    </w:p>
    <w:p w:rsidR="00B73227" w:rsidRPr="00407876" w:rsidRDefault="00B73227" w:rsidP="00B73227">
      <w:r w:rsidRPr="00407876">
        <w:t xml:space="preserve">- В работе по организации городского конкурса социальной рекламы ЦДЮТТ поддерживают: ГИКИТ, ООО «Инди-Принт» (Производство индивидуальной полиграфической продукции), </w:t>
      </w:r>
      <w:r w:rsidR="00C43644" w:rsidRPr="00407876">
        <w:t>Союз юных петербуржцев</w:t>
      </w:r>
      <w:r w:rsidRPr="00407876">
        <w:t>.</w:t>
      </w:r>
    </w:p>
    <w:p w:rsidR="00B73227" w:rsidRPr="00FC0644" w:rsidRDefault="00B73227" w:rsidP="00B73227">
      <w:r w:rsidRPr="00407876">
        <w:t xml:space="preserve">- </w:t>
      </w:r>
      <w:r w:rsidRPr="00FC0644">
        <w:t xml:space="preserve">В вопросах организации работы по профессиональной ориентации ЦДЮТТ </w:t>
      </w:r>
      <w:r w:rsidR="004753D2" w:rsidRPr="00FC0644">
        <w:t>традиционно</w:t>
      </w:r>
      <w:r w:rsidRPr="00FC0644">
        <w:t xml:space="preserve"> сотрудничает с Колледжем информационных технологий, техникумом Автосервиса, Центром профессиональной ориентации «Абитуриент» ЛЭТИ, учебным центром «Школа Знаний»</w:t>
      </w:r>
      <w:r w:rsidR="000D1391">
        <w:t>. В</w:t>
      </w:r>
      <w:r w:rsidR="00FC0644" w:rsidRPr="00FC0644">
        <w:t xml:space="preserve"> отчетном году налажено сотрудничество с </w:t>
      </w:r>
      <w:r w:rsidR="00D10287" w:rsidRPr="00FC0644">
        <w:t>ПАО «Техноприбор», АО «</w:t>
      </w:r>
      <w:r w:rsidR="00076D1A" w:rsidRPr="00FC0644">
        <w:t>С</w:t>
      </w:r>
      <w:r w:rsidR="00D10287" w:rsidRPr="00FC0644">
        <w:t>Пб</w:t>
      </w:r>
      <w:r w:rsidR="00076D1A" w:rsidRPr="00FC0644">
        <w:t xml:space="preserve"> </w:t>
      </w:r>
      <w:r w:rsidR="00D10287" w:rsidRPr="00FC0644">
        <w:t xml:space="preserve">МБМ «Малахит», </w:t>
      </w:r>
      <w:r w:rsidR="00076D1A" w:rsidRPr="00FC0644">
        <w:t xml:space="preserve">АО «РНИИ «Электронстандарт», </w:t>
      </w:r>
      <w:r w:rsidR="00AE6E48" w:rsidRPr="00FC0644">
        <w:t xml:space="preserve">ФГБОУ ВО </w:t>
      </w:r>
      <w:r w:rsidR="00A77E84" w:rsidRPr="00FC0644">
        <w:t xml:space="preserve">СПб Государственная академия ветеринарной медицины, ФГБОУ ВО </w:t>
      </w:r>
      <w:r w:rsidR="00A71B93" w:rsidRPr="00FC0644">
        <w:t>СПб Государственный университет гражданской авиации</w:t>
      </w:r>
      <w:r w:rsidR="00A77E84" w:rsidRPr="00FC0644">
        <w:t xml:space="preserve">, </w:t>
      </w:r>
      <w:r w:rsidR="00A71B93" w:rsidRPr="00FC0644">
        <w:t xml:space="preserve">ГБПОУ </w:t>
      </w:r>
      <w:r w:rsidR="00C230B5" w:rsidRPr="00FC0644">
        <w:t xml:space="preserve">«Педагогический колледж №1 СПб», </w:t>
      </w:r>
      <w:r w:rsidR="005A5723" w:rsidRPr="00FC0644">
        <w:t xml:space="preserve">ГБПОУ </w:t>
      </w:r>
      <w:r w:rsidR="00C230B5" w:rsidRPr="00FC0644">
        <w:t xml:space="preserve">техникум «Автосервис», </w:t>
      </w:r>
      <w:r w:rsidR="004753D2" w:rsidRPr="00FC0644">
        <w:t xml:space="preserve">ГБПОУ </w:t>
      </w:r>
      <w:r w:rsidR="005A5723" w:rsidRPr="00FC0644">
        <w:t xml:space="preserve">«Электромашиностроительный колледж»,  </w:t>
      </w:r>
      <w:r w:rsidR="004753D2" w:rsidRPr="00FC0644">
        <w:t xml:space="preserve">ГБПОУ </w:t>
      </w:r>
      <w:r w:rsidR="005A5723" w:rsidRPr="00FC0644">
        <w:t xml:space="preserve">«Колледж «Звездный», </w:t>
      </w:r>
      <w:r w:rsidR="004753D2" w:rsidRPr="00FC0644">
        <w:t>СПб техникум отраслевых технологий, финансов и права</w:t>
      </w:r>
      <w:r w:rsidR="002F3310">
        <w:t>, Колледж автоматизации лесопромышленного производства СПбГЛТУ им Кирова, Колледж технологии</w:t>
      </w:r>
      <w:r w:rsidR="00207B81">
        <w:t xml:space="preserve">, моделирования и управления (СПб ГУПТиД), Инженерная школа одежды (колледж) </w:t>
      </w:r>
      <w:r w:rsidR="007E01B8">
        <w:t>(СПб ГУПТиД)</w:t>
      </w:r>
      <w:r w:rsidR="004753D2" w:rsidRPr="00FC0644">
        <w:t>.</w:t>
      </w:r>
    </w:p>
    <w:p w:rsidR="00B73227" w:rsidRPr="00407876" w:rsidRDefault="00B73227" w:rsidP="00B73227">
      <w:r w:rsidRPr="00407876">
        <w:t>- По вопросам организации работы по пропаганде безопасности дорожного движения партнерами ЦДЮТТ являются Отделение пропаганды безопасности дорожного движения Отдела ГИБДД УМВД России по Московскому району г. Санкт-Петербурга, ВОА, Муниципальные образования Московского района, КДЦ Московский.</w:t>
      </w:r>
    </w:p>
    <w:p w:rsidR="00B73227" w:rsidRPr="00407876" w:rsidRDefault="00B73227" w:rsidP="00B73227">
      <w:r w:rsidRPr="00407876">
        <w:t>- По вопросам воспитания подрастающего поколения ЦДЮТТ сотрудничает с СПб ГБУ «Комплексный центр обслуживания населения Московского района» Социально-досуговое отделение №1, библиотеками района.</w:t>
      </w:r>
    </w:p>
    <w:p w:rsidR="00C835B7" w:rsidRPr="00610FCB" w:rsidRDefault="00C835B7" w:rsidP="00C835B7">
      <w:pPr>
        <w:suppressAutoHyphens/>
        <w:ind w:firstLine="567"/>
        <w:rPr>
          <w:rFonts w:eastAsia="DejaVu Sans"/>
          <w:b/>
          <w:bCs/>
          <w:kern w:val="1"/>
          <w:lang w:eastAsia="hi-IN" w:bidi="hi-IN"/>
        </w:rPr>
      </w:pPr>
    </w:p>
    <w:p w:rsidR="00BF05F5" w:rsidRPr="00610FCB" w:rsidRDefault="00484298" w:rsidP="00E90CED">
      <w:pPr>
        <w:suppressAutoHyphens/>
        <w:ind w:firstLine="0"/>
        <w:rPr>
          <w:b/>
        </w:rPr>
      </w:pPr>
      <w:r w:rsidRPr="00610FCB">
        <w:rPr>
          <w:b/>
        </w:rPr>
        <w:t>Взаимодействие с другими образовательными учреждениями (детским садами, НПО, СПО)</w:t>
      </w:r>
    </w:p>
    <w:p w:rsidR="00B243B1" w:rsidRDefault="00B243B1" w:rsidP="00484298">
      <w:pPr>
        <w:suppressAutoHyphens/>
        <w:ind w:firstLine="567"/>
      </w:pPr>
      <w:r w:rsidRPr="00AF334E">
        <w:t xml:space="preserve">Заключен договор на организацию обучения по дополнительным общеобразовательным общеразвивающим программам с ГБОУ СОШ № 537. 30 учащихся </w:t>
      </w:r>
      <w:r w:rsidR="00E90CED">
        <w:t>восьмо</w:t>
      </w:r>
      <w:r w:rsidRPr="00AF334E">
        <w:t>го класса школы прошли обучение по ДООП «Видеостудия», «Основы трехмерной графики и анимации», «Основы бизнес-</w:t>
      </w:r>
      <w:r w:rsidRPr="00AF334E">
        <w:lastRenderedPageBreak/>
        <w:t>планирования».</w:t>
      </w:r>
    </w:p>
    <w:p w:rsidR="00484298" w:rsidRPr="00610FCB" w:rsidRDefault="00484298" w:rsidP="00BF05F5">
      <w:pPr>
        <w:suppressAutoHyphens/>
        <w:ind w:firstLine="567"/>
        <w:rPr>
          <w:b/>
          <w:sz w:val="16"/>
          <w:szCs w:val="16"/>
        </w:rPr>
      </w:pPr>
    </w:p>
    <w:p w:rsidR="00484298" w:rsidRPr="00610FCB" w:rsidRDefault="006221F1" w:rsidP="00BF05F5">
      <w:pPr>
        <w:suppressAutoHyphens/>
        <w:ind w:firstLine="567"/>
      </w:pPr>
      <w:r w:rsidRPr="00610FCB">
        <w:t>Со всеми общеобразовательными школами и детскими садами заключены договоры по взаимодействию по направлению профилактики детского дорожно-транспортного травматизма.</w:t>
      </w:r>
    </w:p>
    <w:p w:rsidR="006221F1" w:rsidRPr="00610FCB" w:rsidRDefault="006221F1" w:rsidP="006221F1">
      <w:pPr>
        <w:suppressAutoHyphens/>
        <w:ind w:firstLine="567"/>
      </w:pPr>
      <w:r w:rsidRPr="00610FCB">
        <w:t>ЦДЮТТ взаимодействует с СПб ГБПОУ Техникум Автосервиса, Некрасовским педагогическим колледжем № 1, СПБ ГАПОУ Морской технический колледж, организуя совместные мероприятия, практику студентов, выездные тренировки обучающихся ЦДЮТТ.</w:t>
      </w:r>
    </w:p>
    <w:p w:rsidR="00B47D7F" w:rsidRPr="00610FCB" w:rsidRDefault="006221F1" w:rsidP="00CD1846">
      <w:pPr>
        <w:pStyle w:val="11"/>
        <w:tabs>
          <w:tab w:val="left" w:pos="1140"/>
        </w:tabs>
        <w:suppressAutoHyphens w:val="0"/>
        <w:spacing w:line="200" w:lineRule="atLeast"/>
        <w:ind w:left="0" w:firstLine="567"/>
        <w:jc w:val="both"/>
        <w:rPr>
          <w:rFonts w:cs="Times New Roman"/>
        </w:rPr>
      </w:pPr>
      <w:r w:rsidRPr="00610FCB">
        <w:rPr>
          <w:rFonts w:cs="Times New Roman"/>
        </w:rPr>
        <w:t>На базе ЦДЮТТ ежемесячно проводятся заседания районных методических объединений ответственных в ОУ  и ДОУ за  профилактику детского дорожно-транспортного травматизма</w:t>
      </w:r>
      <w:r w:rsidR="00B47D7F" w:rsidRPr="00610FCB">
        <w:rPr>
          <w:rFonts w:cs="Times New Roman"/>
        </w:rPr>
        <w:t>.</w:t>
      </w:r>
    </w:p>
    <w:p w:rsidR="00B47D7F" w:rsidRPr="00610FCB" w:rsidRDefault="00B47D7F" w:rsidP="00B47D7F">
      <w:pPr>
        <w:pStyle w:val="11"/>
        <w:tabs>
          <w:tab w:val="left" w:pos="1140"/>
        </w:tabs>
        <w:suppressAutoHyphens w:val="0"/>
        <w:spacing w:line="200" w:lineRule="atLeast"/>
        <w:ind w:left="0" w:firstLine="567"/>
        <w:rPr>
          <w:rFonts w:cs="Times New Roman"/>
          <w:sz w:val="16"/>
          <w:szCs w:val="16"/>
        </w:rPr>
      </w:pPr>
    </w:p>
    <w:p w:rsidR="00B47D7F" w:rsidRDefault="00CD1846" w:rsidP="00B47D7F">
      <w:pPr>
        <w:pStyle w:val="11"/>
        <w:tabs>
          <w:tab w:val="left" w:pos="1140"/>
        </w:tabs>
        <w:suppressAutoHyphens w:val="0"/>
        <w:spacing w:line="200" w:lineRule="atLeast"/>
        <w:ind w:left="0" w:firstLine="567"/>
        <w:jc w:val="both"/>
        <w:rPr>
          <w:rFonts w:cs="Times New Roman"/>
          <w:bCs/>
        </w:rPr>
      </w:pPr>
      <w:r>
        <w:rPr>
          <w:rFonts w:cs="Times New Roman"/>
          <w:bCs/>
        </w:rPr>
        <w:t>На</w:t>
      </w:r>
      <w:r w:rsidR="00B47D7F" w:rsidRPr="00610FCB">
        <w:rPr>
          <w:rFonts w:cs="Times New Roman"/>
          <w:bCs/>
        </w:rPr>
        <w:t xml:space="preserve"> базе ЦДЮТТ в</w:t>
      </w:r>
      <w:r w:rsidR="006221F1" w:rsidRPr="00610FCB">
        <w:rPr>
          <w:rFonts w:cs="Times New Roman"/>
          <w:bCs/>
        </w:rPr>
        <w:t xml:space="preserve"> 201</w:t>
      </w:r>
      <w:r w:rsidR="0037087A">
        <w:rPr>
          <w:rFonts w:cs="Times New Roman"/>
          <w:bCs/>
        </w:rPr>
        <w:t>8</w:t>
      </w:r>
      <w:r w:rsidR="00781409">
        <w:rPr>
          <w:rFonts w:cs="Times New Roman"/>
          <w:bCs/>
        </w:rPr>
        <w:t>/</w:t>
      </w:r>
      <w:r w:rsidR="006221F1" w:rsidRPr="00610FCB">
        <w:rPr>
          <w:rFonts w:cs="Times New Roman"/>
          <w:bCs/>
        </w:rPr>
        <w:t>201</w:t>
      </w:r>
      <w:r w:rsidR="0037087A">
        <w:rPr>
          <w:rFonts w:cs="Times New Roman"/>
          <w:bCs/>
        </w:rPr>
        <w:t>9</w:t>
      </w:r>
      <w:r w:rsidR="008B22FD">
        <w:rPr>
          <w:rFonts w:cs="Times New Roman"/>
          <w:bCs/>
        </w:rPr>
        <w:t xml:space="preserve"> </w:t>
      </w:r>
      <w:r w:rsidR="006221F1" w:rsidRPr="00610FCB">
        <w:rPr>
          <w:rFonts w:cs="Times New Roman"/>
          <w:bCs/>
        </w:rPr>
        <w:t>уч.</w:t>
      </w:r>
      <w:r w:rsidR="00ED2565" w:rsidRPr="00610FCB">
        <w:rPr>
          <w:rFonts w:cs="Times New Roman"/>
          <w:bCs/>
        </w:rPr>
        <w:t xml:space="preserve"> </w:t>
      </w:r>
      <w:r w:rsidR="006221F1" w:rsidRPr="00610FCB">
        <w:rPr>
          <w:rFonts w:cs="Times New Roman"/>
          <w:bCs/>
        </w:rPr>
        <w:t>году</w:t>
      </w:r>
      <w:r w:rsidR="00B47D7F" w:rsidRPr="00610FCB">
        <w:rPr>
          <w:rFonts w:cs="Times New Roman"/>
          <w:bCs/>
        </w:rPr>
        <w:t xml:space="preserve"> проведены м</w:t>
      </w:r>
      <w:r w:rsidR="00DF6DC0" w:rsidRPr="00610FCB">
        <w:rPr>
          <w:rFonts w:cs="Times New Roman"/>
          <w:bCs/>
        </w:rPr>
        <w:t>ероприятия</w:t>
      </w:r>
      <w:r w:rsidR="00B47D7F" w:rsidRPr="00610FCB">
        <w:rPr>
          <w:rFonts w:cs="Times New Roman"/>
          <w:bCs/>
        </w:rPr>
        <w:t xml:space="preserve"> </w:t>
      </w:r>
      <w:r w:rsidR="003D5141" w:rsidRPr="00610FCB">
        <w:rPr>
          <w:rFonts w:cs="Times New Roman"/>
          <w:bCs/>
        </w:rPr>
        <w:t xml:space="preserve">в области развития технического творчества </w:t>
      </w:r>
      <w:r w:rsidR="00B47D7F" w:rsidRPr="00610FCB">
        <w:rPr>
          <w:rFonts w:cs="Times New Roman"/>
          <w:bCs/>
        </w:rPr>
        <w:t>для педагогических работников</w:t>
      </w:r>
      <w:r w:rsidR="00DF6DC0" w:rsidRPr="00610FCB">
        <w:rPr>
          <w:rFonts w:cs="Times New Roman"/>
          <w:bCs/>
        </w:rPr>
        <w:t xml:space="preserve"> </w:t>
      </w:r>
      <w:r w:rsidR="00B47D7F" w:rsidRPr="00610FCB">
        <w:rPr>
          <w:rFonts w:cs="Times New Roman"/>
          <w:bCs/>
        </w:rPr>
        <w:t>образовательных учреждений:</w:t>
      </w:r>
    </w:p>
    <w:p w:rsidR="000337BC" w:rsidRDefault="000337BC" w:rsidP="00B47D7F">
      <w:pPr>
        <w:pStyle w:val="11"/>
        <w:tabs>
          <w:tab w:val="left" w:pos="1140"/>
        </w:tabs>
        <w:suppressAutoHyphens w:val="0"/>
        <w:spacing w:line="200" w:lineRule="atLeast"/>
        <w:ind w:left="0" w:firstLine="567"/>
        <w:jc w:val="both"/>
        <w:rPr>
          <w:rFonts w:cs="Times New Roman"/>
          <w:bCs/>
        </w:rPr>
      </w:pPr>
    </w:p>
    <w:tbl>
      <w:tblPr>
        <w:tblW w:w="10063" w:type="dxa"/>
        <w:tblInd w:w="5" w:type="dxa"/>
        <w:tblLook w:val="04A0" w:firstRow="1" w:lastRow="0" w:firstColumn="1" w:lastColumn="0" w:noHBand="0" w:noVBand="1"/>
      </w:tblPr>
      <w:tblGrid>
        <w:gridCol w:w="1690"/>
        <w:gridCol w:w="3577"/>
        <w:gridCol w:w="3553"/>
        <w:gridCol w:w="1243"/>
      </w:tblGrid>
      <w:tr w:rsidR="00240C88" w:rsidRPr="00AC6906" w:rsidTr="00926024">
        <w:trPr>
          <w:trHeight w:val="765"/>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rsidR="008D36B6" w:rsidRPr="00AC6906" w:rsidRDefault="008D36B6" w:rsidP="00D70A9D">
            <w:pPr>
              <w:widowControl/>
              <w:autoSpaceDE/>
              <w:autoSpaceDN/>
              <w:adjustRightInd/>
              <w:ind w:firstLine="0"/>
              <w:jc w:val="center"/>
              <w:rPr>
                <w:rFonts w:eastAsia="Times New Roman"/>
                <w:b/>
                <w:bCs/>
                <w:color w:val="000000"/>
                <w:sz w:val="22"/>
                <w:szCs w:val="22"/>
              </w:rPr>
            </w:pPr>
            <w:r w:rsidRPr="00AC6906">
              <w:rPr>
                <w:rFonts w:eastAsia="Times New Roman"/>
                <w:b/>
                <w:bCs/>
                <w:color w:val="000000"/>
                <w:sz w:val="22"/>
                <w:szCs w:val="22"/>
              </w:rPr>
              <w:t xml:space="preserve">Форма мероприятия </w:t>
            </w:r>
            <w:r w:rsidRPr="00AC6906">
              <w:rPr>
                <w:rFonts w:eastAsia="Times New Roman"/>
                <w:b/>
                <w:bCs/>
                <w:color w:val="000000"/>
                <w:sz w:val="22"/>
                <w:szCs w:val="22"/>
              </w:rPr>
              <w:br/>
            </w:r>
          </w:p>
        </w:tc>
        <w:tc>
          <w:tcPr>
            <w:tcW w:w="3679" w:type="dxa"/>
            <w:tcBorders>
              <w:top w:val="single" w:sz="4" w:space="0" w:color="auto"/>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center"/>
              <w:rPr>
                <w:rFonts w:eastAsia="Times New Roman"/>
                <w:b/>
                <w:bCs/>
                <w:color w:val="000000"/>
                <w:sz w:val="22"/>
                <w:szCs w:val="22"/>
              </w:rPr>
            </w:pPr>
            <w:bookmarkStart w:id="3" w:name="RANGE!C4"/>
            <w:r w:rsidRPr="00AC6906">
              <w:rPr>
                <w:rFonts w:eastAsia="Times New Roman"/>
                <w:b/>
                <w:bCs/>
                <w:color w:val="000000"/>
                <w:sz w:val="22"/>
                <w:szCs w:val="22"/>
              </w:rPr>
              <w:t xml:space="preserve">Название мероприятия, </w:t>
            </w:r>
            <w:r w:rsidRPr="00AC6906">
              <w:rPr>
                <w:rFonts w:eastAsia="Times New Roman"/>
                <w:b/>
                <w:bCs/>
                <w:sz w:val="22"/>
                <w:szCs w:val="22"/>
              </w:rPr>
              <w:t xml:space="preserve">организованного </w:t>
            </w:r>
            <w:bookmarkEnd w:id="3"/>
            <w:r w:rsidRPr="00AC6906">
              <w:rPr>
                <w:rFonts w:eastAsia="Times New Roman"/>
                <w:b/>
                <w:bCs/>
                <w:sz w:val="22"/>
                <w:szCs w:val="22"/>
              </w:rPr>
              <w:t>ЦДЮТТ</w:t>
            </w:r>
          </w:p>
        </w:tc>
        <w:tc>
          <w:tcPr>
            <w:tcW w:w="3553" w:type="dxa"/>
            <w:tcBorders>
              <w:top w:val="single" w:sz="4" w:space="0" w:color="auto"/>
              <w:left w:val="nil"/>
              <w:bottom w:val="single" w:sz="4" w:space="0" w:color="auto"/>
              <w:right w:val="single" w:sz="4" w:space="0" w:color="auto"/>
            </w:tcBorders>
            <w:shd w:val="clear" w:color="auto" w:fill="auto"/>
            <w:hideMark/>
          </w:tcPr>
          <w:p w:rsidR="008D36B6" w:rsidRPr="00AC6906" w:rsidRDefault="008D36B6" w:rsidP="001A0706">
            <w:pPr>
              <w:widowControl/>
              <w:autoSpaceDE/>
              <w:autoSpaceDN/>
              <w:adjustRightInd/>
              <w:ind w:firstLine="0"/>
              <w:jc w:val="center"/>
              <w:rPr>
                <w:rFonts w:eastAsia="Times New Roman"/>
                <w:b/>
                <w:bCs/>
                <w:color w:val="000000"/>
                <w:sz w:val="22"/>
                <w:szCs w:val="22"/>
              </w:rPr>
            </w:pPr>
            <w:r w:rsidRPr="00AC6906">
              <w:rPr>
                <w:rFonts w:eastAsia="Times New Roman"/>
                <w:b/>
                <w:bCs/>
                <w:color w:val="000000"/>
                <w:sz w:val="22"/>
                <w:szCs w:val="22"/>
              </w:rPr>
              <w:t xml:space="preserve">Название мероприятия, </w:t>
            </w:r>
            <w:r w:rsidRPr="00AC6906">
              <w:rPr>
                <w:rFonts w:eastAsia="Times New Roman"/>
                <w:b/>
                <w:bCs/>
                <w:sz w:val="22"/>
                <w:szCs w:val="22"/>
              </w:rPr>
              <w:t>в котором ЦДЮТТ</w:t>
            </w:r>
            <w:r w:rsidRPr="00AC6906">
              <w:rPr>
                <w:rFonts w:eastAsia="Times New Roman"/>
                <w:b/>
                <w:bCs/>
                <w:sz w:val="22"/>
                <w:szCs w:val="22"/>
              </w:rPr>
              <w:br/>
              <w:t xml:space="preserve">является </w:t>
            </w:r>
            <w:r w:rsidR="001A0706" w:rsidRPr="00AC6906">
              <w:rPr>
                <w:rFonts w:eastAsia="Times New Roman"/>
                <w:b/>
                <w:bCs/>
                <w:sz w:val="22"/>
                <w:szCs w:val="22"/>
              </w:rPr>
              <w:t>соорганизатором</w:t>
            </w:r>
          </w:p>
        </w:tc>
        <w:tc>
          <w:tcPr>
            <w:tcW w:w="1275" w:type="dxa"/>
            <w:tcBorders>
              <w:top w:val="single" w:sz="4" w:space="0" w:color="auto"/>
              <w:left w:val="nil"/>
              <w:bottom w:val="single" w:sz="4" w:space="0" w:color="auto"/>
              <w:right w:val="single" w:sz="4" w:space="0" w:color="auto"/>
            </w:tcBorders>
            <w:shd w:val="clear" w:color="auto" w:fill="auto"/>
            <w:hideMark/>
          </w:tcPr>
          <w:p w:rsidR="000337BC"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 xml:space="preserve">Кол-во </w:t>
            </w:r>
          </w:p>
          <w:p w:rsidR="00926024" w:rsidRPr="00AC6906" w:rsidRDefault="007B457F" w:rsidP="00240C88">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у</w:t>
            </w:r>
            <w:r w:rsidR="008D36B6" w:rsidRPr="00AC6906">
              <w:rPr>
                <w:rFonts w:eastAsia="Times New Roman"/>
                <w:b/>
                <w:bCs/>
                <w:color w:val="000000"/>
                <w:sz w:val="22"/>
                <w:szCs w:val="22"/>
              </w:rPr>
              <w:t>част</w:t>
            </w:r>
          </w:p>
          <w:p w:rsidR="008D36B6" w:rsidRPr="00AC6906" w:rsidRDefault="008D36B6" w:rsidP="00240C88">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ников</w:t>
            </w:r>
          </w:p>
        </w:tc>
      </w:tr>
      <w:tr w:rsidR="00240C88" w:rsidRPr="00AC6906" w:rsidTr="00926024">
        <w:trPr>
          <w:trHeight w:val="3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240C88" w:rsidRPr="00AC6906" w:rsidRDefault="00240C88"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Всероссийский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40C88" w:rsidRPr="00AC6906" w:rsidRDefault="00240C88" w:rsidP="00240C88">
            <w:pPr>
              <w:widowControl/>
              <w:autoSpaceDE/>
              <w:autoSpaceDN/>
              <w:adjustRightInd/>
              <w:ind w:firstLine="0"/>
              <w:jc w:val="left"/>
              <w:rPr>
                <w:rFonts w:eastAsia="Times New Roman"/>
                <w:b/>
                <w:bCs/>
                <w:color w:val="000000"/>
                <w:sz w:val="22"/>
                <w:szCs w:val="22"/>
              </w:rPr>
            </w:pPr>
          </w:p>
        </w:tc>
      </w:tr>
      <w:tr w:rsidR="00240C88" w:rsidRPr="00AC6906" w:rsidTr="00926024">
        <w:trPr>
          <w:trHeight w:val="1275"/>
        </w:trPr>
        <w:tc>
          <w:tcPr>
            <w:tcW w:w="1556" w:type="dxa"/>
            <w:tcBorders>
              <w:top w:val="nil"/>
              <w:left w:val="single" w:sz="4" w:space="0" w:color="auto"/>
              <w:bottom w:val="nil"/>
              <w:right w:val="nil"/>
            </w:tcBorders>
            <w:shd w:val="clear" w:color="auto" w:fill="auto"/>
            <w:noWrap/>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Конференция</w:t>
            </w:r>
          </w:p>
        </w:tc>
        <w:tc>
          <w:tcPr>
            <w:tcW w:w="3679" w:type="dxa"/>
            <w:tcBorders>
              <w:top w:val="nil"/>
              <w:left w:val="single" w:sz="4" w:space="0" w:color="auto"/>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bCs/>
                <w:color w:val="000000"/>
                <w:sz w:val="22"/>
                <w:szCs w:val="22"/>
              </w:rPr>
            </w:pPr>
            <w:r w:rsidRPr="00AC6906">
              <w:rPr>
                <w:rFonts w:eastAsia="Times New Roman"/>
                <w:bCs/>
                <w:color w:val="000000"/>
                <w:sz w:val="22"/>
                <w:szCs w:val="22"/>
              </w:rPr>
              <w:t>Секция "Компьютерная поддержка детского технического творчества Всероссийской конференции с международным участием "Информатика и проблемы устойчивого развития»</w:t>
            </w:r>
          </w:p>
        </w:tc>
        <w:tc>
          <w:tcPr>
            <w:tcW w:w="3553"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Всероссийская конференция с международным участием "Информатика и проблемы устойчивого развития»</w:t>
            </w:r>
          </w:p>
        </w:tc>
        <w:tc>
          <w:tcPr>
            <w:tcW w:w="1275"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25</w:t>
            </w:r>
          </w:p>
        </w:tc>
      </w:tr>
      <w:tr w:rsidR="00240C88" w:rsidRPr="00AC6906" w:rsidTr="00926024">
        <w:trPr>
          <w:trHeight w:val="300"/>
        </w:trPr>
        <w:tc>
          <w:tcPr>
            <w:tcW w:w="87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240C88" w:rsidRPr="00AC6906" w:rsidRDefault="00240C88"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Городской</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240C88" w:rsidRPr="00AC6906" w:rsidRDefault="00240C88" w:rsidP="00240C88">
            <w:pPr>
              <w:widowControl/>
              <w:autoSpaceDE/>
              <w:autoSpaceDN/>
              <w:adjustRightInd/>
              <w:ind w:firstLine="0"/>
              <w:jc w:val="left"/>
              <w:rPr>
                <w:rFonts w:eastAsia="Times New Roman"/>
                <w:b/>
                <w:bCs/>
                <w:color w:val="000000"/>
                <w:sz w:val="22"/>
                <w:szCs w:val="22"/>
              </w:rPr>
            </w:pPr>
          </w:p>
        </w:tc>
      </w:tr>
      <w:tr w:rsidR="00240C88" w:rsidRPr="00AC6906" w:rsidTr="00926024">
        <w:trPr>
          <w:trHeight w:val="189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Семинар для педагогических работников - слушателей курсов повышения квалификации</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«Техносфера в учреждении дополнительного образования. Модели развития (из опыта работы ГБУ ДО Центр детского (юношеского) технического творчества Московского района Санкт-Петербурга)»</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17</w:t>
            </w:r>
          </w:p>
        </w:tc>
      </w:tr>
      <w:tr w:rsidR="00240C88" w:rsidRPr="00AC6906" w:rsidTr="00926024">
        <w:trPr>
          <w:trHeight w:val="722"/>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xml:space="preserve">Открытое занятие </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Открытое вводное занятие по 3D-моделированию "Я приглашаю вас в 3D-миры"</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17</w:t>
            </w:r>
          </w:p>
        </w:tc>
      </w:tr>
      <w:tr w:rsidR="00240C88" w:rsidRPr="00AC6906" w:rsidTr="00926024">
        <w:trPr>
          <w:trHeight w:val="3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240C88" w:rsidRPr="00AC6906" w:rsidRDefault="00240C88"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Районный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40C88" w:rsidRPr="00AC6906" w:rsidRDefault="00240C88" w:rsidP="00240C88">
            <w:pPr>
              <w:widowControl/>
              <w:autoSpaceDE/>
              <w:autoSpaceDN/>
              <w:adjustRightInd/>
              <w:ind w:firstLine="0"/>
              <w:jc w:val="left"/>
              <w:rPr>
                <w:rFonts w:eastAsia="Times New Roman"/>
                <w:b/>
                <w:bCs/>
                <w:color w:val="000000"/>
                <w:sz w:val="22"/>
                <w:szCs w:val="22"/>
              </w:rPr>
            </w:pPr>
          </w:p>
        </w:tc>
      </w:tr>
      <w:tr w:rsidR="00240C88" w:rsidRPr="00AC6906" w:rsidTr="00926024">
        <w:trPr>
          <w:trHeight w:val="1650"/>
        </w:trPr>
        <w:tc>
          <w:tcPr>
            <w:tcW w:w="1556" w:type="dxa"/>
            <w:tcBorders>
              <w:top w:val="nil"/>
              <w:left w:val="single" w:sz="4" w:space="0" w:color="auto"/>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xml:space="preserve">Семинар </w:t>
            </w:r>
          </w:p>
        </w:tc>
        <w:tc>
          <w:tcPr>
            <w:tcW w:w="3679"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3553"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Семинар «Использование 3D-технологий в дополнительном образовании детей» (Занятие "Объемное рисование с помощью 3D-ручки" со слушателями КПК «Использование 3D-технологий в дополнительном образовании детей»)</w:t>
            </w:r>
          </w:p>
        </w:tc>
        <w:tc>
          <w:tcPr>
            <w:tcW w:w="1275"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25</w:t>
            </w:r>
          </w:p>
        </w:tc>
      </w:tr>
      <w:tr w:rsidR="00240C88" w:rsidRPr="00AC6906" w:rsidTr="00926024">
        <w:trPr>
          <w:trHeight w:val="1320"/>
        </w:trPr>
        <w:tc>
          <w:tcPr>
            <w:tcW w:w="1556" w:type="dxa"/>
            <w:tcBorders>
              <w:top w:val="nil"/>
              <w:left w:val="single" w:sz="4" w:space="0" w:color="auto"/>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Районное методическое объединение</w:t>
            </w:r>
          </w:p>
        </w:tc>
        <w:tc>
          <w:tcPr>
            <w:tcW w:w="3679"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РМО организаторов профориентационной работы в ОУ</w:t>
            </w:r>
          </w:p>
        </w:tc>
        <w:tc>
          <w:tcPr>
            <w:tcW w:w="3553" w:type="dxa"/>
            <w:tcBorders>
              <w:top w:val="nil"/>
              <w:left w:val="nil"/>
              <w:bottom w:val="single" w:sz="4" w:space="0" w:color="auto"/>
              <w:right w:val="single" w:sz="4" w:space="0" w:color="auto"/>
            </w:tcBorders>
            <w:shd w:val="clear" w:color="auto" w:fill="auto"/>
            <w:noWrap/>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38</w:t>
            </w:r>
          </w:p>
        </w:tc>
      </w:tr>
      <w:tr w:rsidR="00240C88" w:rsidRPr="00AC6906" w:rsidTr="00926024">
        <w:trPr>
          <w:trHeight w:val="1128"/>
        </w:trPr>
        <w:tc>
          <w:tcPr>
            <w:tcW w:w="1556" w:type="dxa"/>
            <w:tcBorders>
              <w:top w:val="nil"/>
              <w:left w:val="single" w:sz="4" w:space="0" w:color="auto"/>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Районное методическое объединение</w:t>
            </w:r>
          </w:p>
        </w:tc>
        <w:tc>
          <w:tcPr>
            <w:tcW w:w="3679"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РМО ответственных за организацию работы по профилактике детского дорожно-транспортного травматизма в ОУ</w:t>
            </w:r>
          </w:p>
        </w:tc>
        <w:tc>
          <w:tcPr>
            <w:tcW w:w="3553" w:type="dxa"/>
            <w:tcBorders>
              <w:top w:val="nil"/>
              <w:left w:val="nil"/>
              <w:bottom w:val="single" w:sz="4" w:space="0" w:color="auto"/>
              <w:right w:val="single" w:sz="4" w:space="0" w:color="auto"/>
            </w:tcBorders>
            <w:shd w:val="clear" w:color="auto" w:fill="auto"/>
            <w:noWrap/>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38</w:t>
            </w:r>
          </w:p>
        </w:tc>
      </w:tr>
      <w:tr w:rsidR="00240C88" w:rsidRPr="00AC6906" w:rsidTr="00926024">
        <w:trPr>
          <w:trHeight w:val="1243"/>
        </w:trPr>
        <w:tc>
          <w:tcPr>
            <w:tcW w:w="1556" w:type="dxa"/>
            <w:tcBorders>
              <w:top w:val="nil"/>
              <w:left w:val="single" w:sz="4" w:space="0" w:color="auto"/>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lastRenderedPageBreak/>
              <w:t>Районное методическое объединение</w:t>
            </w:r>
          </w:p>
        </w:tc>
        <w:tc>
          <w:tcPr>
            <w:tcW w:w="3679" w:type="dxa"/>
            <w:tcBorders>
              <w:top w:val="nil"/>
              <w:left w:val="nil"/>
              <w:bottom w:val="single" w:sz="4" w:space="0" w:color="auto"/>
              <w:right w:val="single" w:sz="4" w:space="0" w:color="auto"/>
            </w:tcBorders>
            <w:shd w:val="clear" w:color="auto" w:fill="auto"/>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РМО ответственных за организацию работы по профилактике детского дорожно-транспортного травматизма в ДОУ</w:t>
            </w:r>
          </w:p>
        </w:tc>
        <w:tc>
          <w:tcPr>
            <w:tcW w:w="3553" w:type="dxa"/>
            <w:tcBorders>
              <w:top w:val="nil"/>
              <w:left w:val="nil"/>
              <w:bottom w:val="single" w:sz="4" w:space="0" w:color="auto"/>
              <w:right w:val="single" w:sz="4" w:space="0" w:color="auto"/>
            </w:tcBorders>
            <w:shd w:val="clear" w:color="auto" w:fill="auto"/>
            <w:noWrap/>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80</w:t>
            </w:r>
          </w:p>
        </w:tc>
      </w:tr>
      <w:tr w:rsidR="00240C88" w:rsidRPr="00AC6906" w:rsidTr="00926024">
        <w:trPr>
          <w:trHeight w:val="722"/>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Открытые занятия</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Серия открытых вводных занятий по 3D-моделированию "Я приглашаю вас в 3D-миры"</w:t>
            </w:r>
          </w:p>
        </w:tc>
        <w:tc>
          <w:tcPr>
            <w:tcW w:w="3553" w:type="dxa"/>
            <w:tcBorders>
              <w:top w:val="nil"/>
              <w:left w:val="nil"/>
              <w:bottom w:val="single" w:sz="4" w:space="0" w:color="auto"/>
              <w:right w:val="single" w:sz="4" w:space="0" w:color="auto"/>
            </w:tcBorders>
            <w:shd w:val="clear" w:color="000000" w:fill="FFFFFF"/>
            <w:noWrap/>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11</w:t>
            </w:r>
          </w:p>
        </w:tc>
      </w:tr>
      <w:tr w:rsidR="00240C88" w:rsidRPr="00AC6906" w:rsidTr="00926024">
        <w:trPr>
          <w:trHeight w:val="30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 </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right"/>
              <w:rPr>
                <w:rFonts w:eastAsia="Times New Roman"/>
                <w:b/>
                <w:bCs/>
                <w:color w:val="000000"/>
                <w:sz w:val="22"/>
                <w:szCs w:val="22"/>
              </w:rPr>
            </w:pPr>
            <w:r w:rsidRPr="00AC6906">
              <w:rPr>
                <w:rFonts w:eastAsia="Times New Roman"/>
                <w:b/>
                <w:bCs/>
                <w:color w:val="000000"/>
                <w:sz w:val="22"/>
                <w:szCs w:val="22"/>
              </w:rPr>
              <w:t> Итого</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192</w:t>
            </w:r>
          </w:p>
        </w:tc>
      </w:tr>
      <w:tr w:rsidR="00926024" w:rsidRPr="00AC6906" w:rsidTr="00926024">
        <w:trPr>
          <w:trHeight w:val="300"/>
        </w:trPr>
        <w:tc>
          <w:tcPr>
            <w:tcW w:w="87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926024" w:rsidRPr="00AC6906" w:rsidRDefault="00926024"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Уровень учреждения</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26024" w:rsidRPr="00AC6906" w:rsidRDefault="00926024" w:rsidP="00926024">
            <w:pPr>
              <w:widowControl/>
              <w:autoSpaceDE/>
              <w:autoSpaceDN/>
              <w:adjustRightInd/>
              <w:ind w:firstLine="0"/>
              <w:jc w:val="left"/>
              <w:rPr>
                <w:rFonts w:eastAsia="Times New Roman"/>
                <w:b/>
                <w:bCs/>
                <w:color w:val="000000"/>
                <w:sz w:val="22"/>
                <w:szCs w:val="22"/>
              </w:rPr>
            </w:pPr>
          </w:p>
        </w:tc>
      </w:tr>
      <w:tr w:rsidR="00240C88" w:rsidRPr="00AC6906" w:rsidTr="00926024">
        <w:trPr>
          <w:trHeight w:val="93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Мастер-класс</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Мастер-класс для педагогов дополнительного образования «Пользователь ПК»</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9</w:t>
            </w:r>
          </w:p>
        </w:tc>
      </w:tr>
      <w:tr w:rsidR="00240C88" w:rsidRPr="00AC6906" w:rsidTr="00926024">
        <w:trPr>
          <w:trHeight w:val="108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xml:space="preserve">Практикум  </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Практикум для педагогов дополнительного образования "Проектная деятельность в рамках ДООП ЦДЮТТ"</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12</w:t>
            </w:r>
          </w:p>
        </w:tc>
      </w:tr>
      <w:tr w:rsidR="00240C88" w:rsidRPr="00AC6906" w:rsidTr="00926024">
        <w:trPr>
          <w:trHeight w:val="108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Семинар-практикум</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1E6118">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Семинар-практикум для педагогов дополнительного образования "Оформление д</w:t>
            </w:r>
            <w:r w:rsidR="001E6118" w:rsidRPr="00AC6906">
              <w:rPr>
                <w:rFonts w:eastAsia="Times New Roman"/>
                <w:color w:val="000000"/>
                <w:sz w:val="22"/>
                <w:szCs w:val="22"/>
              </w:rPr>
              <w:t>о</w:t>
            </w:r>
            <w:r w:rsidRPr="00AC6906">
              <w:rPr>
                <w:rFonts w:eastAsia="Times New Roman"/>
                <w:color w:val="000000"/>
                <w:sz w:val="22"/>
                <w:szCs w:val="22"/>
              </w:rPr>
              <w:t>кументов для аттестации в соответствии с современными требованиями"</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color w:val="000000"/>
                <w:sz w:val="22"/>
                <w:szCs w:val="22"/>
              </w:rPr>
            </w:pPr>
            <w:r w:rsidRPr="00AC6906">
              <w:rPr>
                <w:rFonts w:eastAsia="Times New Roman"/>
                <w:color w:val="000000"/>
                <w:sz w:val="22"/>
                <w:szCs w:val="22"/>
              </w:rPr>
              <w:t>21</w:t>
            </w:r>
          </w:p>
        </w:tc>
      </w:tr>
      <w:tr w:rsidR="00240C88" w:rsidRPr="00AC6906" w:rsidTr="00926024">
        <w:trPr>
          <w:trHeight w:val="300"/>
        </w:trPr>
        <w:tc>
          <w:tcPr>
            <w:tcW w:w="1556" w:type="dxa"/>
            <w:tcBorders>
              <w:top w:val="nil"/>
              <w:left w:val="single" w:sz="4" w:space="0" w:color="auto"/>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 </w:t>
            </w:r>
          </w:p>
        </w:tc>
        <w:tc>
          <w:tcPr>
            <w:tcW w:w="3679"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 </w:t>
            </w:r>
          </w:p>
        </w:tc>
        <w:tc>
          <w:tcPr>
            <w:tcW w:w="3553"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 </w:t>
            </w:r>
          </w:p>
        </w:tc>
        <w:tc>
          <w:tcPr>
            <w:tcW w:w="1275" w:type="dxa"/>
            <w:tcBorders>
              <w:top w:val="nil"/>
              <w:left w:val="nil"/>
              <w:bottom w:val="single" w:sz="4" w:space="0" w:color="auto"/>
              <w:right w:val="single" w:sz="4" w:space="0" w:color="auto"/>
            </w:tcBorders>
            <w:shd w:val="clear" w:color="000000" w:fill="FFFFFF"/>
            <w:hideMark/>
          </w:tcPr>
          <w:p w:rsidR="008D36B6" w:rsidRPr="00AC6906" w:rsidRDefault="008D36B6" w:rsidP="003267C3">
            <w:pPr>
              <w:widowControl/>
              <w:autoSpaceDE/>
              <w:autoSpaceDN/>
              <w:adjustRightInd/>
              <w:ind w:firstLine="0"/>
              <w:jc w:val="left"/>
              <w:rPr>
                <w:rFonts w:eastAsia="Times New Roman"/>
                <w:b/>
                <w:bCs/>
                <w:color w:val="000000"/>
                <w:sz w:val="22"/>
                <w:szCs w:val="22"/>
              </w:rPr>
            </w:pPr>
            <w:r w:rsidRPr="00AC6906">
              <w:rPr>
                <w:rFonts w:eastAsia="Times New Roman"/>
                <w:b/>
                <w:bCs/>
                <w:color w:val="000000"/>
                <w:sz w:val="22"/>
                <w:szCs w:val="22"/>
              </w:rPr>
              <w:t>42</w:t>
            </w:r>
          </w:p>
        </w:tc>
      </w:tr>
    </w:tbl>
    <w:p w:rsidR="008D36B6" w:rsidRDefault="008D36B6" w:rsidP="00B47D7F">
      <w:pPr>
        <w:pStyle w:val="11"/>
        <w:tabs>
          <w:tab w:val="left" w:pos="1140"/>
        </w:tabs>
        <w:suppressAutoHyphens w:val="0"/>
        <w:spacing w:line="200" w:lineRule="atLeast"/>
        <w:ind w:left="0" w:firstLine="567"/>
        <w:jc w:val="both"/>
        <w:rPr>
          <w:rFonts w:cs="Times New Roman"/>
          <w:bCs/>
        </w:rPr>
      </w:pPr>
    </w:p>
    <w:p w:rsidR="00DF6DC0" w:rsidRPr="00610FCB" w:rsidRDefault="00B47D7F" w:rsidP="00CD1846">
      <w:pPr>
        <w:pStyle w:val="11"/>
        <w:tabs>
          <w:tab w:val="left" w:pos="1140"/>
        </w:tabs>
        <w:suppressAutoHyphens w:val="0"/>
        <w:spacing w:line="200" w:lineRule="atLeast"/>
        <w:ind w:left="0"/>
        <w:rPr>
          <w:rFonts w:cs="Times New Roman"/>
          <w:b/>
        </w:rPr>
      </w:pPr>
      <w:r w:rsidRPr="00610FCB">
        <w:rPr>
          <w:rFonts w:cs="Times New Roman"/>
          <w:b/>
        </w:rPr>
        <w:t>Участие учреждения в сетевом взаимодействии</w:t>
      </w:r>
    </w:p>
    <w:p w:rsidR="00B73227" w:rsidRPr="00A305A3" w:rsidRDefault="00CD1846" w:rsidP="00A305A3">
      <w:pPr>
        <w:suppressAutoHyphens/>
        <w:ind w:firstLine="567"/>
      </w:pPr>
      <w:r>
        <w:rPr>
          <w:rFonts w:eastAsia="Times New Roman"/>
        </w:rPr>
        <w:tab/>
      </w:r>
      <w:r w:rsidR="00774DDD" w:rsidRPr="00A305A3">
        <w:t>ЦДЮТТ Московского района Санкт-Петербурга в 201</w:t>
      </w:r>
      <w:r w:rsidR="00330A21" w:rsidRPr="00A305A3">
        <w:t>8</w:t>
      </w:r>
      <w:r w:rsidR="008D50FA" w:rsidRPr="00A305A3">
        <w:t>/201</w:t>
      </w:r>
      <w:r w:rsidR="00330A21" w:rsidRPr="00A305A3">
        <w:t>9</w:t>
      </w:r>
      <w:r w:rsidR="00774DDD" w:rsidRPr="00A305A3">
        <w:t xml:space="preserve"> учебном году работал в режиме </w:t>
      </w:r>
      <w:r w:rsidR="00B73227" w:rsidRPr="00A305A3">
        <w:t xml:space="preserve">Федеральной инновационной площадки, что позволило </w:t>
      </w:r>
      <w:r w:rsidR="000729C5" w:rsidRPr="00A305A3">
        <w:t xml:space="preserve">продолжить </w:t>
      </w:r>
      <w:r w:rsidR="00B73227" w:rsidRPr="00A305A3">
        <w:t>реализацию районного сетевого проекта «Лаборатория 3D-моделирования».</w:t>
      </w:r>
    </w:p>
    <w:p w:rsidR="00B73227" w:rsidRPr="00A305A3" w:rsidRDefault="00B73227" w:rsidP="00A305A3">
      <w:pPr>
        <w:suppressAutoHyphens/>
        <w:ind w:firstLine="567"/>
      </w:pPr>
      <w:r w:rsidRPr="00A305A3">
        <w:t>Налажено сетевое взаимодействие с общеобразовательными учреждениями района по освоению младшими школьниками компьютерной грамотности</w:t>
      </w:r>
      <w:r w:rsidR="007D3C01" w:rsidRPr="00A305A3">
        <w:t xml:space="preserve"> в процессе обучения по дополнительным общеобразовательным программам</w:t>
      </w:r>
      <w:r w:rsidRPr="00A305A3">
        <w:t>.</w:t>
      </w:r>
      <w:r w:rsidR="00946B2C" w:rsidRPr="00A305A3">
        <w:t xml:space="preserve"> Впервые по договору с детским садом было организовано знакомство </w:t>
      </w:r>
      <w:r w:rsidR="00976C71" w:rsidRPr="00A305A3">
        <w:t xml:space="preserve">детей дошкольного возраста </w:t>
      </w:r>
      <w:r w:rsidR="00946B2C" w:rsidRPr="00A305A3">
        <w:t>с начальным техническим творчеством</w:t>
      </w:r>
      <w:r w:rsidR="00976C71" w:rsidRPr="00A305A3">
        <w:t xml:space="preserve">. </w:t>
      </w:r>
      <w:r w:rsidRPr="00A305A3">
        <w:t>Проводится обучение педагогов и учителей, организуется участие в конкурсных мероприятиях, реализуются совместные учебные проекты, например проекты «Строительство микроспутника Cansat», «Аэрокосмическая инженерия», «Графический дизайн JS».</w:t>
      </w:r>
    </w:p>
    <w:p w:rsidR="00FD1931" w:rsidRPr="00743612" w:rsidRDefault="00FD1931">
      <w:pPr>
        <w:widowControl/>
        <w:autoSpaceDE/>
        <w:autoSpaceDN/>
        <w:adjustRightInd/>
        <w:ind w:firstLine="0"/>
        <w:jc w:val="left"/>
        <w:rPr>
          <w:rFonts w:eastAsia="DejaVu Sans"/>
          <w:b/>
          <w:kern w:val="1"/>
          <w:lang w:eastAsia="hi-IN" w:bidi="hi-IN"/>
        </w:rPr>
      </w:pPr>
    </w:p>
    <w:p w:rsidR="008C2E83" w:rsidRPr="00610FCB" w:rsidRDefault="008C2E83">
      <w:pPr>
        <w:widowControl/>
        <w:autoSpaceDE/>
        <w:autoSpaceDN/>
        <w:adjustRightInd/>
        <w:ind w:firstLine="0"/>
        <w:jc w:val="left"/>
        <w:rPr>
          <w:rFonts w:eastAsia="DejaVu Sans"/>
          <w:b/>
          <w:kern w:val="1"/>
          <w:lang w:eastAsia="hi-IN" w:bidi="hi-IN"/>
        </w:rPr>
      </w:pPr>
    </w:p>
    <w:p w:rsidR="007B0854" w:rsidRDefault="007B0854" w:rsidP="00FD1931">
      <w:pPr>
        <w:pStyle w:val="Default"/>
        <w:numPr>
          <w:ilvl w:val="0"/>
          <w:numId w:val="26"/>
        </w:numPr>
        <w:jc w:val="center"/>
        <w:rPr>
          <w:b/>
          <w:color w:val="auto"/>
          <w:sz w:val="28"/>
          <w:szCs w:val="28"/>
        </w:rPr>
      </w:pPr>
      <w:r w:rsidRPr="008C2E83">
        <w:rPr>
          <w:b/>
          <w:color w:val="auto"/>
          <w:sz w:val="28"/>
          <w:szCs w:val="28"/>
        </w:rPr>
        <w:t>Финансово-экономическая деятельность</w:t>
      </w:r>
    </w:p>
    <w:p w:rsidR="006E7D3A" w:rsidRPr="008C2E83" w:rsidRDefault="006E7D3A" w:rsidP="006E7D3A">
      <w:pPr>
        <w:pStyle w:val="Default"/>
        <w:ind w:left="720"/>
        <w:rPr>
          <w:b/>
          <w:color w:val="auto"/>
          <w:sz w:val="28"/>
          <w:szCs w:val="28"/>
        </w:rPr>
      </w:pPr>
    </w:p>
    <w:p w:rsidR="00C4501F" w:rsidRDefault="00C4501F" w:rsidP="006E7D3A">
      <w:pPr>
        <w:pStyle w:val="Default"/>
        <w:rPr>
          <w:b/>
          <w:color w:val="auto"/>
        </w:rPr>
      </w:pPr>
    </w:p>
    <w:p w:rsidR="00C4501F" w:rsidRDefault="00C4501F" w:rsidP="006E7D3A">
      <w:pPr>
        <w:pStyle w:val="Default"/>
        <w:rPr>
          <w:b/>
          <w:color w:val="auto"/>
        </w:rPr>
      </w:pPr>
    </w:p>
    <w:p w:rsidR="00376447" w:rsidRPr="008C2E83" w:rsidRDefault="00376447" w:rsidP="006E7D3A">
      <w:pPr>
        <w:pStyle w:val="Default"/>
        <w:rPr>
          <w:b/>
          <w:color w:val="auto"/>
        </w:rPr>
      </w:pPr>
      <w:r w:rsidRPr="008C2E83">
        <w:rPr>
          <w:b/>
          <w:color w:val="auto"/>
        </w:rPr>
        <w:t>Годовой бюджет</w:t>
      </w:r>
    </w:p>
    <w:p w:rsidR="00C4501F" w:rsidRDefault="00C4501F" w:rsidP="00376447">
      <w:pPr>
        <w:pStyle w:val="Default"/>
        <w:ind w:left="360" w:firstLine="348"/>
        <w:jc w:val="both"/>
        <w:rPr>
          <w:color w:val="FF0000"/>
        </w:rPr>
      </w:pPr>
    </w:p>
    <w:p w:rsidR="00C4501F" w:rsidRDefault="00C4501F" w:rsidP="00376447">
      <w:pPr>
        <w:pStyle w:val="Default"/>
        <w:ind w:left="360" w:firstLine="348"/>
        <w:jc w:val="both"/>
        <w:rPr>
          <w:color w:val="FF0000"/>
        </w:rPr>
      </w:pPr>
    </w:p>
    <w:p w:rsidR="006E2674" w:rsidRPr="00A305A3" w:rsidRDefault="00376447" w:rsidP="00A305A3">
      <w:pPr>
        <w:suppressAutoHyphens/>
        <w:ind w:firstLine="567"/>
      </w:pPr>
      <w:r w:rsidRPr="0018283E">
        <w:t xml:space="preserve">В </w:t>
      </w:r>
      <w:r w:rsidR="003D5141" w:rsidRPr="0018283E">
        <w:t>201</w:t>
      </w:r>
      <w:r w:rsidR="002B66CB" w:rsidRPr="0018283E">
        <w:t>8</w:t>
      </w:r>
      <w:r w:rsidR="003D5141" w:rsidRPr="0018283E">
        <w:t xml:space="preserve"> году </w:t>
      </w:r>
      <w:r w:rsidR="007E0CB0" w:rsidRPr="0018283E">
        <w:t xml:space="preserve">доходы учреждения составили </w:t>
      </w:r>
      <w:r w:rsidR="002B66CB" w:rsidRPr="00A305A3">
        <w:t>546413</w:t>
      </w:r>
      <w:r w:rsidR="008B22FD" w:rsidRPr="00A305A3">
        <w:t>00</w:t>
      </w:r>
      <w:r w:rsidR="00A6737C" w:rsidRPr="00A305A3">
        <w:t xml:space="preserve"> рублей</w:t>
      </w:r>
      <w:r w:rsidRPr="00A305A3">
        <w:t xml:space="preserve">, целевые субсидии </w:t>
      </w:r>
      <w:r w:rsidR="001C0EF3" w:rsidRPr="00A305A3">
        <w:t>–</w:t>
      </w:r>
      <w:r w:rsidRPr="00A305A3">
        <w:t xml:space="preserve"> </w:t>
      </w:r>
      <w:r w:rsidR="002B66CB" w:rsidRPr="00A305A3">
        <w:t>3290360</w:t>
      </w:r>
      <w:r w:rsidRPr="00A305A3">
        <w:t xml:space="preserve"> рублей, поступления от оказания государственным бюджетным учреждением услуг (выполнения работ), предоставление которых для физических и юридических лиц осуществляется на платной основе </w:t>
      </w:r>
      <w:r w:rsidR="00E07EEF" w:rsidRPr="00A305A3">
        <w:t>–</w:t>
      </w:r>
      <w:r w:rsidRPr="00A305A3">
        <w:t xml:space="preserve"> </w:t>
      </w:r>
      <w:r w:rsidR="002B66CB" w:rsidRPr="00A305A3">
        <w:t>11572</w:t>
      </w:r>
      <w:r w:rsidRPr="00A305A3">
        <w:t xml:space="preserve"> рубл</w:t>
      </w:r>
      <w:r w:rsidR="000D7E25" w:rsidRPr="00A305A3">
        <w:t>я</w:t>
      </w:r>
      <w:r w:rsidRPr="00A305A3">
        <w:t xml:space="preserve"> (услуги </w:t>
      </w:r>
      <w:r w:rsidR="00A814FE" w:rsidRPr="00A305A3">
        <w:t>по обеспечению функционирования оборудования</w:t>
      </w:r>
      <w:r w:rsidR="00C4501F" w:rsidRPr="00A305A3">
        <w:t xml:space="preserve"> 11572 рубля</w:t>
      </w:r>
      <w:r w:rsidRPr="00A305A3">
        <w:t>)</w:t>
      </w:r>
      <w:r w:rsidR="009C3DE3" w:rsidRPr="00A305A3">
        <w:t>.</w:t>
      </w:r>
      <w:r w:rsidR="00C709C4" w:rsidRPr="00A305A3">
        <w:t xml:space="preserve"> Р</w:t>
      </w:r>
      <w:r w:rsidR="007E0CB0" w:rsidRPr="00A305A3">
        <w:t xml:space="preserve">асходы на выплаты персоналу составили </w:t>
      </w:r>
      <w:r w:rsidR="00B2247A" w:rsidRPr="00A305A3">
        <w:t>48719430</w:t>
      </w:r>
      <w:r w:rsidR="00FE7C13" w:rsidRPr="00A305A3">
        <w:t>,95</w:t>
      </w:r>
      <w:r w:rsidR="009040B6" w:rsidRPr="00A305A3">
        <w:t xml:space="preserve"> </w:t>
      </w:r>
      <w:r w:rsidR="006B3778" w:rsidRPr="00A305A3">
        <w:t>руб</w:t>
      </w:r>
      <w:r w:rsidR="009040B6" w:rsidRPr="00A305A3">
        <w:t>.</w:t>
      </w:r>
    </w:p>
    <w:p w:rsidR="007E0CB0" w:rsidRDefault="007E0CB0" w:rsidP="00A305A3">
      <w:pPr>
        <w:suppressAutoHyphens/>
        <w:ind w:firstLine="567"/>
      </w:pPr>
    </w:p>
    <w:p w:rsidR="006E7D3A" w:rsidRDefault="006E7D3A" w:rsidP="00376447">
      <w:pPr>
        <w:pStyle w:val="Default"/>
        <w:ind w:left="360" w:firstLine="348"/>
        <w:jc w:val="both"/>
        <w:rPr>
          <w:noProof/>
          <w:color w:val="auto"/>
        </w:rPr>
      </w:pPr>
    </w:p>
    <w:p w:rsidR="006E7D3A" w:rsidRPr="00610FCB" w:rsidRDefault="006E7D3A" w:rsidP="00376447">
      <w:pPr>
        <w:pStyle w:val="Default"/>
        <w:ind w:left="360" w:firstLine="348"/>
        <w:jc w:val="both"/>
        <w:rPr>
          <w:color w:val="auto"/>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C4501F" w:rsidP="00376447">
      <w:pPr>
        <w:pStyle w:val="Default"/>
        <w:ind w:left="360" w:firstLine="348"/>
        <w:jc w:val="both"/>
        <w:rPr>
          <w:color w:val="FF0000"/>
        </w:rPr>
      </w:pPr>
      <w:r>
        <w:rPr>
          <w:noProof/>
        </w:rPr>
        <w:drawing>
          <wp:anchor distT="0" distB="0" distL="114300" distR="114300" simplePos="0" relativeHeight="251675648" behindDoc="0" locked="0" layoutInCell="1" allowOverlap="1" wp14:anchorId="4B8E2C66" wp14:editId="284A20D8">
            <wp:simplePos x="0" y="0"/>
            <wp:positionH relativeFrom="margin">
              <wp:align>center</wp:align>
            </wp:positionH>
            <wp:positionV relativeFrom="paragraph">
              <wp:posOffset>13970</wp:posOffset>
            </wp:positionV>
            <wp:extent cx="4974590" cy="421894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95" t="11604" r="47630" b="34872"/>
                    <a:stretch/>
                  </pic:blipFill>
                  <pic:spPr bwMode="auto">
                    <a:xfrm>
                      <a:off x="0" y="0"/>
                      <a:ext cx="4974590" cy="421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6E7D3A" w:rsidRDefault="006E7D3A" w:rsidP="00376447">
      <w:pPr>
        <w:pStyle w:val="Default"/>
        <w:ind w:left="360" w:firstLine="348"/>
        <w:jc w:val="both"/>
        <w:rPr>
          <w:color w:val="FF0000"/>
        </w:rPr>
      </w:pPr>
    </w:p>
    <w:p w:rsidR="00376447" w:rsidRPr="0018283E" w:rsidRDefault="00376447" w:rsidP="00A305A3">
      <w:pPr>
        <w:suppressAutoHyphens/>
        <w:ind w:firstLine="567"/>
      </w:pPr>
      <w:r w:rsidRPr="0018283E">
        <w:t>План финансово-хозяйственной деятельности на 201</w:t>
      </w:r>
      <w:r w:rsidR="00D217F8" w:rsidRPr="0018283E">
        <w:t>8</w:t>
      </w:r>
      <w:r w:rsidRPr="0018283E">
        <w:t xml:space="preserve"> календарный год исполнен в полном объеме. </w:t>
      </w:r>
      <w:r w:rsidR="009010F6" w:rsidRPr="0018283E">
        <w:t>Кредиторской задолженности нет.</w:t>
      </w:r>
    </w:p>
    <w:p w:rsidR="009010F6" w:rsidRPr="0018283E" w:rsidRDefault="009010F6" w:rsidP="00A305A3">
      <w:pPr>
        <w:suppressAutoHyphens/>
        <w:ind w:firstLine="567"/>
      </w:pPr>
      <w:r w:rsidRPr="0018283E">
        <w:t>По плану финансово-хозяйственной деятельности в 201</w:t>
      </w:r>
      <w:r w:rsidR="00D217F8" w:rsidRPr="0018283E">
        <w:t>9</w:t>
      </w:r>
      <w:r w:rsidRPr="0018283E">
        <w:t xml:space="preserve"> календарном году </w:t>
      </w:r>
      <w:r w:rsidR="007E0CB0" w:rsidRPr="0018283E">
        <w:t xml:space="preserve">поступления составят </w:t>
      </w:r>
      <w:r w:rsidR="00447F1B" w:rsidRPr="00A305A3">
        <w:t>75925316</w:t>
      </w:r>
      <w:r w:rsidR="00A6737C" w:rsidRPr="00A305A3">
        <w:t>,00 рублей</w:t>
      </w:r>
      <w:r w:rsidR="00CD54D4" w:rsidRPr="00A305A3">
        <w:t>,</w:t>
      </w:r>
      <w:r w:rsidR="00A6737C" w:rsidRPr="0018283E">
        <w:t xml:space="preserve"> </w:t>
      </w:r>
      <w:r w:rsidR="007E0CB0" w:rsidRPr="0018283E">
        <w:t xml:space="preserve">из них </w:t>
      </w:r>
      <w:r w:rsidRPr="0018283E">
        <w:t xml:space="preserve">на выполнение государственного задания будет выделено </w:t>
      </w:r>
      <w:r w:rsidR="00447F1B" w:rsidRPr="0018283E">
        <w:t>729</w:t>
      </w:r>
      <w:r w:rsidR="00CD54D4" w:rsidRPr="0018283E">
        <w:t>9</w:t>
      </w:r>
      <w:r w:rsidR="00447F1B" w:rsidRPr="0018283E">
        <w:t>9</w:t>
      </w:r>
      <w:r w:rsidR="00CD54D4" w:rsidRPr="0018283E">
        <w:t>800</w:t>
      </w:r>
      <w:r w:rsidRPr="0018283E">
        <w:t>,00 рублей.</w:t>
      </w:r>
      <w:r w:rsidR="007E0CB0" w:rsidRPr="0018283E">
        <w:t xml:space="preserve"> </w:t>
      </w:r>
    </w:p>
    <w:p w:rsidR="00376447" w:rsidRPr="0018283E" w:rsidRDefault="00376447" w:rsidP="00376447">
      <w:pPr>
        <w:pStyle w:val="Default"/>
        <w:ind w:left="360"/>
        <w:rPr>
          <w:color w:val="auto"/>
        </w:rPr>
      </w:pPr>
    </w:p>
    <w:p w:rsidR="00376447" w:rsidRPr="0018283E" w:rsidRDefault="00376447" w:rsidP="00376447">
      <w:pPr>
        <w:pStyle w:val="Default"/>
        <w:ind w:left="360"/>
        <w:jc w:val="both"/>
        <w:rPr>
          <w:color w:val="auto"/>
        </w:rPr>
      </w:pPr>
    </w:p>
    <w:p w:rsidR="00376447" w:rsidRPr="0018283E" w:rsidRDefault="00376447" w:rsidP="003514B8">
      <w:pPr>
        <w:ind w:firstLine="0"/>
        <w:rPr>
          <w:b/>
        </w:rPr>
      </w:pPr>
      <w:r w:rsidRPr="0018283E">
        <w:rPr>
          <w:b/>
        </w:rPr>
        <w:t>Распределение средств бюджета учреждения по источникам их получения</w:t>
      </w:r>
    </w:p>
    <w:p w:rsidR="00376447" w:rsidRPr="00A305A3" w:rsidRDefault="00376447" w:rsidP="00A305A3">
      <w:pPr>
        <w:suppressAutoHyphens/>
        <w:ind w:firstLine="567"/>
      </w:pPr>
      <w:r w:rsidRPr="0018283E">
        <w:t>В 201</w:t>
      </w:r>
      <w:r w:rsidR="00447F1B" w:rsidRPr="0018283E">
        <w:t>8</w:t>
      </w:r>
      <w:r w:rsidRPr="0018283E">
        <w:t xml:space="preserve"> году годовой бюджет распределен по источникам средств следующим образом:</w:t>
      </w:r>
      <w:r w:rsidRPr="00A305A3">
        <w:t xml:space="preserve"> субсидии на выполнение государственного задания – </w:t>
      </w:r>
      <w:r w:rsidR="00056B8B" w:rsidRPr="00A305A3">
        <w:t>54641300</w:t>
      </w:r>
      <w:r w:rsidR="00CD54D4" w:rsidRPr="00A305A3">
        <w:t xml:space="preserve"> </w:t>
      </w:r>
      <w:r w:rsidRPr="00A305A3">
        <w:t xml:space="preserve">рублей, целевые субсидии - </w:t>
      </w:r>
      <w:r w:rsidR="00056B8B" w:rsidRPr="00A305A3">
        <w:t>3290360</w:t>
      </w:r>
      <w:r w:rsidR="00CD54D4" w:rsidRPr="00A305A3">
        <w:t>,0</w:t>
      </w:r>
      <w:r w:rsidR="00056B8B" w:rsidRPr="00A305A3">
        <w:t>0</w:t>
      </w:r>
      <w:r w:rsidR="00CD54D4" w:rsidRPr="00A305A3">
        <w:t xml:space="preserve"> </w:t>
      </w:r>
      <w:r w:rsidRPr="00A305A3">
        <w:t xml:space="preserve">рублей, поступления от оказания государственным бюджетным учреждением услуг (выполнения работ), предоставление которых для физических и юридических лиц осуществляется на платной основе - </w:t>
      </w:r>
      <w:r w:rsidR="00056B8B" w:rsidRPr="00A305A3">
        <w:t>1157</w:t>
      </w:r>
      <w:r w:rsidR="00CD54D4" w:rsidRPr="00A305A3">
        <w:t xml:space="preserve">2 </w:t>
      </w:r>
      <w:r w:rsidRPr="00A305A3">
        <w:t>рубл</w:t>
      </w:r>
      <w:r w:rsidR="00FA03B6" w:rsidRPr="00A305A3">
        <w:t>я</w:t>
      </w:r>
      <w:r w:rsidRPr="00A305A3">
        <w:t xml:space="preserve"> (из них </w:t>
      </w:r>
      <w:r w:rsidR="00443AB9" w:rsidRPr="00A305A3">
        <w:t>по обеспечению функционирования оборудования 11572 рубля</w:t>
      </w:r>
      <w:r w:rsidRPr="00A305A3">
        <w:t xml:space="preserve">). </w:t>
      </w:r>
    </w:p>
    <w:p w:rsidR="009040B6" w:rsidRPr="0018283E" w:rsidRDefault="009010F6" w:rsidP="00A305A3">
      <w:pPr>
        <w:suppressAutoHyphens/>
        <w:ind w:firstLine="567"/>
      </w:pPr>
      <w:r w:rsidRPr="0018283E">
        <w:t>В 201</w:t>
      </w:r>
      <w:r w:rsidR="00BC14A9" w:rsidRPr="0018283E">
        <w:t>9</w:t>
      </w:r>
      <w:r w:rsidRPr="0018283E">
        <w:t xml:space="preserve"> году годовой бюджет распределен по источникам средств следующим образом: субсидии на выполнение государственного задания </w:t>
      </w:r>
      <w:r w:rsidR="00A141DE" w:rsidRPr="00A305A3">
        <w:t>72999800</w:t>
      </w:r>
      <w:r w:rsidR="00B20C06" w:rsidRPr="00A305A3">
        <w:t xml:space="preserve">,00 </w:t>
      </w:r>
      <w:r w:rsidRPr="0018283E">
        <w:t>рублей</w:t>
      </w:r>
      <w:r w:rsidR="0096013D" w:rsidRPr="0018283E">
        <w:t>.</w:t>
      </w:r>
      <w:r w:rsidRPr="0018283E">
        <w:t xml:space="preserve"> </w:t>
      </w:r>
      <w:r w:rsidR="009040B6" w:rsidRPr="0018283E">
        <w:t xml:space="preserve">Целевые субсидии - по плану </w:t>
      </w:r>
      <w:r w:rsidR="00B20C06" w:rsidRPr="0018283E">
        <w:t>25</w:t>
      </w:r>
      <w:r w:rsidR="00A141DE" w:rsidRPr="0018283E">
        <w:t>99100</w:t>
      </w:r>
      <w:r w:rsidR="009040B6" w:rsidRPr="0018283E">
        <w:t xml:space="preserve"> рублей (</w:t>
      </w:r>
      <w:r w:rsidR="00A141DE" w:rsidRPr="0018283E">
        <w:t>в</w:t>
      </w:r>
      <w:r w:rsidR="007E56E6" w:rsidRPr="0018283E">
        <w:t xml:space="preserve"> </w:t>
      </w:r>
      <w:r w:rsidR="00A141DE" w:rsidRPr="0018283E">
        <w:t>том числе</w:t>
      </w:r>
      <w:r w:rsidR="00CD22D6" w:rsidRPr="0018283E">
        <w:t xml:space="preserve"> </w:t>
      </w:r>
      <w:r w:rsidR="00A141DE" w:rsidRPr="0018283E">
        <w:t>1411800 рублей</w:t>
      </w:r>
      <w:r w:rsidR="005B6A7F" w:rsidRPr="0018283E">
        <w:t xml:space="preserve"> - </w:t>
      </w:r>
      <w:r w:rsidR="009040B6" w:rsidRPr="0018283E">
        <w:t xml:space="preserve">обустройство </w:t>
      </w:r>
      <w:r w:rsidR="007E56E6" w:rsidRPr="0018283E">
        <w:t>площадки по автовождению</w:t>
      </w:r>
      <w:r w:rsidR="005B6A7F" w:rsidRPr="0018283E">
        <w:t>, 88200 рублей – приобретение световозвращающих жилетов, 1099100 рублей – установка охранной сигнализации и видеонаблюдения</w:t>
      </w:r>
      <w:r w:rsidR="009040B6" w:rsidRPr="0018283E">
        <w:t xml:space="preserve">). Расходы, запланированные на выплаты персоналу, составят </w:t>
      </w:r>
      <w:r w:rsidR="007E56E6" w:rsidRPr="00A305A3">
        <w:t>45335975</w:t>
      </w:r>
      <w:r w:rsidR="009040B6" w:rsidRPr="0018283E">
        <w:t>рублей</w:t>
      </w:r>
      <w:r w:rsidR="005B6A7F" w:rsidRPr="0018283E">
        <w:t>.</w:t>
      </w:r>
    </w:p>
    <w:p w:rsidR="009040B6" w:rsidRPr="0018283E" w:rsidRDefault="009040B6" w:rsidP="009040B6">
      <w:pPr>
        <w:pStyle w:val="Default"/>
        <w:ind w:left="360" w:firstLine="348"/>
        <w:jc w:val="both"/>
        <w:rPr>
          <w:color w:val="auto"/>
        </w:rPr>
      </w:pPr>
    </w:p>
    <w:p w:rsidR="00376447" w:rsidRPr="0018283E" w:rsidRDefault="00376447" w:rsidP="003514B8">
      <w:pPr>
        <w:pStyle w:val="Default"/>
        <w:jc w:val="both"/>
        <w:rPr>
          <w:b/>
          <w:color w:val="auto"/>
        </w:rPr>
      </w:pPr>
      <w:r w:rsidRPr="0018283E">
        <w:rPr>
          <w:b/>
          <w:color w:val="auto"/>
        </w:rPr>
        <w:lastRenderedPageBreak/>
        <w:t>Направление использования бюджетных средств</w:t>
      </w:r>
    </w:p>
    <w:p w:rsidR="00376447" w:rsidRPr="0018283E" w:rsidRDefault="00376447" w:rsidP="00A305A3">
      <w:pPr>
        <w:suppressAutoHyphens/>
        <w:ind w:firstLine="567"/>
      </w:pPr>
      <w:r w:rsidRPr="0018283E">
        <w:t>В отчетном периоде основная часть средств направлена на оплату труда сотрудников ЦДЮТТ, работы, услуги по содержанию имущества, коммунальные, прочие работы и услуги</w:t>
      </w:r>
      <w:r w:rsidR="00DF3326" w:rsidRPr="0018283E">
        <w:t>, приобретение оборудования и материальных запасов</w:t>
      </w:r>
      <w:r w:rsidRPr="0018283E">
        <w:t xml:space="preserve">. Произведен ремонт </w:t>
      </w:r>
      <w:r w:rsidR="00DF3326" w:rsidRPr="0018283E">
        <w:t>санузлов</w:t>
      </w:r>
      <w:r w:rsidRPr="0018283E">
        <w:t xml:space="preserve"> </w:t>
      </w:r>
      <w:r w:rsidR="00252320" w:rsidRPr="0018283E">
        <w:t xml:space="preserve">на сумму </w:t>
      </w:r>
      <w:r w:rsidR="00FB3BCF" w:rsidRPr="00A305A3">
        <w:t>827671,56</w:t>
      </w:r>
      <w:r w:rsidR="00FB3BCF" w:rsidRPr="0018283E">
        <w:t xml:space="preserve"> </w:t>
      </w:r>
      <w:r w:rsidR="00252320" w:rsidRPr="0018283E">
        <w:t>рублей</w:t>
      </w:r>
      <w:r w:rsidR="009040B6" w:rsidRPr="0018283E">
        <w:t>.</w:t>
      </w:r>
      <w:r w:rsidRPr="0018283E">
        <w:t xml:space="preserve"> Материально-техническое оснащение и обеспечение образовательного процесса осуществляется в соответствии с требованиями образовательных программ. </w:t>
      </w:r>
      <w:r w:rsidR="00252320" w:rsidRPr="0018283E">
        <w:t>Д</w:t>
      </w:r>
      <w:r w:rsidRPr="0018283E">
        <w:t xml:space="preserve">етские творческие коллективы обеспечены учебно-дидактическими пособиями и </w:t>
      </w:r>
      <w:r w:rsidR="00252320" w:rsidRPr="0018283E">
        <w:t xml:space="preserve">основными </w:t>
      </w:r>
      <w:r w:rsidRPr="0018283E">
        <w:t>материалами для учебного процесса. В 201</w:t>
      </w:r>
      <w:r w:rsidR="00AE5D74" w:rsidRPr="0018283E">
        <w:t>9</w:t>
      </w:r>
      <w:r w:rsidRPr="0018283E">
        <w:t xml:space="preserve"> году приобретено оборудование для эффективной организации учебного процесса, в том числе </w:t>
      </w:r>
      <w:r w:rsidR="00AE5D74" w:rsidRPr="0018283E">
        <w:t>компьютерная техника для медиа</w:t>
      </w:r>
      <w:r w:rsidR="0018283E">
        <w:t xml:space="preserve"> </w:t>
      </w:r>
      <w:r w:rsidR="00AE5D74" w:rsidRPr="0018283E">
        <w:t xml:space="preserve">лаборатории, комплекты робототехники и </w:t>
      </w:r>
      <w:r w:rsidR="00CD22D6" w:rsidRPr="0018283E">
        <w:t>лазерный станок</w:t>
      </w:r>
      <w:r w:rsidR="009040B6" w:rsidRPr="0018283E">
        <w:t>. За счет целевых субсидий произведен</w:t>
      </w:r>
      <w:r w:rsidR="008C3DE3" w:rsidRPr="0018283E">
        <w:t>ы</w:t>
      </w:r>
      <w:r w:rsidR="009040B6" w:rsidRPr="0018283E">
        <w:t xml:space="preserve"> </w:t>
      </w:r>
      <w:r w:rsidR="0096013D" w:rsidRPr="0018283E">
        <w:t>работ</w:t>
      </w:r>
      <w:r w:rsidR="006047BF" w:rsidRPr="0018283E">
        <w:t>ы</w:t>
      </w:r>
      <w:r w:rsidR="0096013D" w:rsidRPr="0018283E">
        <w:t xml:space="preserve"> по обустройству авто</w:t>
      </w:r>
      <w:r w:rsidR="00B91B7D">
        <w:t xml:space="preserve"> </w:t>
      </w:r>
      <w:r w:rsidR="006047BF" w:rsidRPr="0018283E">
        <w:t>площадки</w:t>
      </w:r>
      <w:r w:rsidR="0096013D" w:rsidRPr="0018283E">
        <w:t xml:space="preserve"> </w:t>
      </w:r>
      <w:r w:rsidR="006047BF" w:rsidRPr="0018283E">
        <w:t xml:space="preserve">на сумму </w:t>
      </w:r>
      <w:r w:rsidR="00CD22D6" w:rsidRPr="0018283E">
        <w:t>1411800</w:t>
      </w:r>
      <w:r w:rsidR="006047BF" w:rsidRPr="0018283E">
        <w:t xml:space="preserve"> рублей</w:t>
      </w:r>
      <w:r w:rsidR="0096013D" w:rsidRPr="0018283E">
        <w:t>.</w:t>
      </w:r>
    </w:p>
    <w:p w:rsidR="00376447" w:rsidRPr="00A305A3" w:rsidRDefault="00376447" w:rsidP="00A305A3">
      <w:pPr>
        <w:suppressAutoHyphens/>
        <w:ind w:firstLine="567"/>
      </w:pPr>
    </w:p>
    <w:p w:rsidR="00376447" w:rsidRPr="007747AD" w:rsidRDefault="00376447" w:rsidP="003514B8">
      <w:pPr>
        <w:ind w:firstLine="0"/>
        <w:rPr>
          <w:b/>
          <w:color w:val="000000" w:themeColor="text1"/>
        </w:rPr>
      </w:pPr>
      <w:r w:rsidRPr="007747AD">
        <w:rPr>
          <w:b/>
          <w:color w:val="000000" w:themeColor="text1"/>
        </w:rPr>
        <w:t>Использование средств от предпринимательской и иной приносящей доход деятельности, а также средств спонсоров, благотворительных фондов и фондов целевого капитала</w:t>
      </w:r>
    </w:p>
    <w:p w:rsidR="00376447" w:rsidRPr="00A305A3" w:rsidRDefault="00376447" w:rsidP="00A305A3">
      <w:pPr>
        <w:suppressAutoHyphens/>
        <w:ind w:firstLine="567"/>
      </w:pPr>
      <w:r w:rsidRPr="00A305A3">
        <w:t>В 201</w:t>
      </w:r>
      <w:r w:rsidR="00D17A3F" w:rsidRPr="00A305A3">
        <w:t>8</w:t>
      </w:r>
      <w:r w:rsidRPr="00A305A3">
        <w:t>/201</w:t>
      </w:r>
      <w:r w:rsidR="00D17A3F" w:rsidRPr="00A305A3">
        <w:t>9</w:t>
      </w:r>
      <w:r w:rsidRPr="00A305A3">
        <w:t xml:space="preserve"> учебном году </w:t>
      </w:r>
      <w:r w:rsidR="0084537A" w:rsidRPr="00A305A3">
        <w:t xml:space="preserve">образовательная деятельность по дополнительным общеобразовательным программам на </w:t>
      </w:r>
      <w:r w:rsidRPr="00A305A3">
        <w:t>платн</w:t>
      </w:r>
      <w:r w:rsidR="0084537A" w:rsidRPr="00A305A3">
        <w:t>ой основе не велась</w:t>
      </w:r>
      <w:r w:rsidRPr="00A305A3">
        <w:t>.</w:t>
      </w:r>
    </w:p>
    <w:p w:rsidR="00FD1931" w:rsidRPr="007747AD" w:rsidRDefault="00FD1931">
      <w:pPr>
        <w:widowControl/>
        <w:autoSpaceDE/>
        <w:autoSpaceDN/>
        <w:adjustRightInd/>
        <w:ind w:firstLine="0"/>
        <w:jc w:val="left"/>
        <w:rPr>
          <w:rFonts w:eastAsia="DejaVu Sans"/>
          <w:b/>
          <w:color w:val="000000" w:themeColor="text1"/>
          <w:kern w:val="1"/>
          <w:lang w:eastAsia="hi-IN" w:bidi="hi-IN"/>
        </w:rPr>
      </w:pPr>
    </w:p>
    <w:p w:rsidR="007B0854" w:rsidRPr="00610FCB" w:rsidRDefault="007B0854" w:rsidP="00673B41">
      <w:pPr>
        <w:pStyle w:val="11"/>
        <w:tabs>
          <w:tab w:val="left" w:pos="1140"/>
        </w:tabs>
        <w:suppressAutoHyphens w:val="0"/>
        <w:spacing w:line="200" w:lineRule="atLeast"/>
        <w:ind w:left="0" w:firstLine="567"/>
        <w:jc w:val="both"/>
        <w:rPr>
          <w:rFonts w:cs="Times New Roman"/>
          <w:b/>
        </w:rPr>
      </w:pPr>
    </w:p>
    <w:p w:rsidR="00252B4E" w:rsidRPr="00610FCB" w:rsidRDefault="007B0854" w:rsidP="00FD1931">
      <w:pPr>
        <w:pStyle w:val="Default"/>
        <w:numPr>
          <w:ilvl w:val="0"/>
          <w:numId w:val="26"/>
        </w:numPr>
        <w:jc w:val="center"/>
        <w:rPr>
          <w:b/>
          <w:color w:val="auto"/>
          <w:sz w:val="28"/>
          <w:szCs w:val="28"/>
        </w:rPr>
      </w:pPr>
      <w:r w:rsidRPr="00610FCB">
        <w:rPr>
          <w:b/>
          <w:color w:val="auto"/>
          <w:sz w:val="28"/>
          <w:szCs w:val="28"/>
        </w:rPr>
        <w:t>Решения, принятые по итогам общественного обсуждения</w:t>
      </w:r>
    </w:p>
    <w:p w:rsidR="000013F2" w:rsidRPr="00610FCB" w:rsidRDefault="000013F2" w:rsidP="000013F2">
      <w:pPr>
        <w:pStyle w:val="af2"/>
        <w:rPr>
          <w:b/>
          <w:sz w:val="28"/>
          <w:szCs w:val="28"/>
        </w:rPr>
      </w:pPr>
    </w:p>
    <w:p w:rsidR="007B0854" w:rsidRPr="00610FCB" w:rsidRDefault="007B0854" w:rsidP="003514B8">
      <w:pPr>
        <w:ind w:firstLine="0"/>
        <w:rPr>
          <w:rFonts w:eastAsia="Times New Roman"/>
          <w:b/>
        </w:rPr>
      </w:pPr>
      <w:r w:rsidRPr="00610FCB">
        <w:rPr>
          <w:rFonts w:eastAsia="Times New Roman"/>
          <w:b/>
        </w:rPr>
        <w:t>Информация, связанная с исполнение</w:t>
      </w:r>
      <w:r w:rsidR="0084537A" w:rsidRPr="00610FCB">
        <w:rPr>
          <w:rFonts w:eastAsia="Times New Roman"/>
          <w:b/>
        </w:rPr>
        <w:t>м</w:t>
      </w:r>
      <w:r w:rsidRPr="00610FCB">
        <w:rPr>
          <w:rFonts w:eastAsia="Times New Roman"/>
          <w:b/>
        </w:rPr>
        <w:t xml:space="preserve"> решений, которые принимаются образовательным учреждением с учетом общественной оценки его деятельности по итогам</w:t>
      </w:r>
      <w:r w:rsidR="0084537A" w:rsidRPr="00610FCB">
        <w:rPr>
          <w:rFonts w:eastAsia="Times New Roman"/>
          <w:b/>
        </w:rPr>
        <w:t xml:space="preserve"> публикации предыдущего доклада</w:t>
      </w:r>
    </w:p>
    <w:p w:rsidR="0049309A" w:rsidRPr="00134BA1" w:rsidRDefault="0049309A" w:rsidP="0049309A">
      <w:pPr>
        <w:rPr>
          <w:color w:val="000000" w:themeColor="text1"/>
        </w:rPr>
      </w:pPr>
      <w:r w:rsidRPr="00134BA1">
        <w:rPr>
          <w:color w:val="000000" w:themeColor="text1"/>
        </w:rPr>
        <w:t>По итогам работы в 201</w:t>
      </w:r>
      <w:r w:rsidR="00D17A3F">
        <w:rPr>
          <w:color w:val="000000" w:themeColor="text1"/>
        </w:rPr>
        <w:t>7</w:t>
      </w:r>
      <w:r w:rsidRPr="00134BA1">
        <w:rPr>
          <w:color w:val="000000" w:themeColor="text1"/>
        </w:rPr>
        <w:t>/201</w:t>
      </w:r>
      <w:r w:rsidR="00D17A3F">
        <w:rPr>
          <w:color w:val="000000" w:themeColor="text1"/>
        </w:rPr>
        <w:t>8</w:t>
      </w:r>
      <w:r w:rsidR="00032567" w:rsidRPr="00134BA1">
        <w:rPr>
          <w:color w:val="000000" w:themeColor="text1"/>
        </w:rPr>
        <w:t xml:space="preserve"> </w:t>
      </w:r>
      <w:r w:rsidRPr="00134BA1">
        <w:rPr>
          <w:color w:val="000000" w:themeColor="text1"/>
        </w:rPr>
        <w:t>учебном год</w:t>
      </w:r>
      <w:r w:rsidR="00032567" w:rsidRPr="00134BA1">
        <w:rPr>
          <w:color w:val="000000" w:themeColor="text1"/>
        </w:rPr>
        <w:t>у</w:t>
      </w:r>
      <w:r w:rsidRPr="00134BA1">
        <w:rPr>
          <w:color w:val="000000" w:themeColor="text1"/>
        </w:rPr>
        <w:t xml:space="preserve"> коллективом ЦДЮТТ были приняты решения</w:t>
      </w:r>
      <w:r w:rsidR="00BC0434">
        <w:rPr>
          <w:color w:val="000000" w:themeColor="text1"/>
        </w:rPr>
        <w:t xml:space="preserve"> о необходимости</w:t>
      </w:r>
      <w:r w:rsidR="008666E2">
        <w:rPr>
          <w:color w:val="000000" w:themeColor="text1"/>
        </w:rPr>
        <w:t xml:space="preserve"> выполнения задач</w:t>
      </w:r>
      <w:r w:rsidRPr="00134BA1">
        <w:rPr>
          <w:color w:val="000000" w:themeColor="text1"/>
        </w:rPr>
        <w:t xml:space="preserve">: </w:t>
      </w:r>
    </w:p>
    <w:p w:rsidR="00E80726" w:rsidRDefault="00BC0434" w:rsidP="00E80726">
      <w:pPr>
        <w:pStyle w:val="af2"/>
        <w:numPr>
          <w:ilvl w:val="0"/>
          <w:numId w:val="19"/>
        </w:numPr>
        <w:ind w:left="284" w:hanging="284"/>
      </w:pPr>
      <w:r>
        <w:t>п</w:t>
      </w:r>
      <w:r w:rsidR="00E80726">
        <w:t>овышени</w:t>
      </w:r>
      <w:r>
        <w:t>я</w:t>
      </w:r>
      <w:r w:rsidR="00E80726">
        <w:t xml:space="preserve"> качества дополнительного образования школьников через создание</w:t>
      </w:r>
      <w:r w:rsidR="00E80726" w:rsidRPr="00B544E5">
        <w:t xml:space="preserve"> актуальных </w:t>
      </w:r>
      <w:r w:rsidR="00E80726">
        <w:t xml:space="preserve">и обновление действующих </w:t>
      </w:r>
      <w:r w:rsidR="00E80726" w:rsidRPr="00B544E5">
        <w:t xml:space="preserve">дополнительных общеобразовательных программ </w:t>
      </w:r>
      <w:r w:rsidR="00E80726">
        <w:t>в соответствии с запросами пот</w:t>
      </w:r>
      <w:r w:rsidR="00E02F9E">
        <w:t>ребителей образовательных услуг;</w:t>
      </w:r>
    </w:p>
    <w:p w:rsidR="00E80726" w:rsidRPr="00B544E5" w:rsidRDefault="008666E2" w:rsidP="00E80726">
      <w:pPr>
        <w:pStyle w:val="af2"/>
        <w:numPr>
          <w:ilvl w:val="0"/>
          <w:numId w:val="19"/>
        </w:numPr>
        <w:ind w:left="284" w:hanging="284"/>
      </w:pPr>
      <w:r>
        <w:t>с</w:t>
      </w:r>
      <w:r w:rsidR="00E80726">
        <w:t>оздани</w:t>
      </w:r>
      <w:r>
        <w:t>я</w:t>
      </w:r>
      <w:r w:rsidR="00E80726">
        <w:t xml:space="preserve"> условий для привлечения детей дошкольного возраста к занятиям техническим творчеством</w:t>
      </w:r>
      <w:r w:rsidR="00063022">
        <w:t>;</w:t>
      </w:r>
    </w:p>
    <w:p w:rsidR="00E80726" w:rsidRDefault="008666E2" w:rsidP="00E80726">
      <w:pPr>
        <w:pStyle w:val="af2"/>
        <w:numPr>
          <w:ilvl w:val="0"/>
          <w:numId w:val="19"/>
        </w:numPr>
        <w:ind w:left="284" w:hanging="284"/>
      </w:pPr>
      <w:r>
        <w:t>р</w:t>
      </w:r>
      <w:r w:rsidR="00E80726" w:rsidRPr="00B20C06">
        <w:t>абот</w:t>
      </w:r>
      <w:r>
        <w:t>ы</w:t>
      </w:r>
      <w:r w:rsidR="00E80726" w:rsidRPr="00B20C06">
        <w:t xml:space="preserve"> в рамках городского проекта «Инженеры будущего». Поиск</w:t>
      </w:r>
      <w:r>
        <w:t>а</w:t>
      </w:r>
      <w:r w:rsidR="00063022">
        <w:t xml:space="preserve"> новых социальных партнеров;</w:t>
      </w:r>
    </w:p>
    <w:p w:rsidR="00E80726" w:rsidRPr="00B20C06" w:rsidRDefault="008666E2" w:rsidP="00E80726">
      <w:pPr>
        <w:pStyle w:val="af2"/>
        <w:numPr>
          <w:ilvl w:val="0"/>
          <w:numId w:val="19"/>
        </w:numPr>
        <w:ind w:left="284" w:hanging="284"/>
      </w:pPr>
      <w:r>
        <w:t>о</w:t>
      </w:r>
      <w:r w:rsidR="00E80726">
        <w:t>бновлени</w:t>
      </w:r>
      <w:r>
        <w:t>я</w:t>
      </w:r>
      <w:r w:rsidR="00063022">
        <w:t xml:space="preserve"> техносферы;</w:t>
      </w:r>
    </w:p>
    <w:p w:rsidR="00E80726" w:rsidRPr="00B20C06" w:rsidRDefault="008666E2" w:rsidP="00E80726">
      <w:pPr>
        <w:pStyle w:val="af2"/>
        <w:numPr>
          <w:ilvl w:val="0"/>
          <w:numId w:val="19"/>
        </w:numPr>
        <w:ind w:left="284" w:hanging="284"/>
      </w:pPr>
      <w:r>
        <w:t>р</w:t>
      </w:r>
      <w:r w:rsidR="00E80726" w:rsidRPr="00B20C06">
        <w:t>еализаци</w:t>
      </w:r>
      <w:r>
        <w:t>и</w:t>
      </w:r>
      <w:r w:rsidR="00E80726" w:rsidRPr="00B20C06">
        <w:t xml:space="preserve"> инновационного проекта «Инженерные 3</w:t>
      </w:r>
      <w:r w:rsidR="00E80726" w:rsidRPr="005518C6">
        <w:t>D</w:t>
      </w:r>
      <w:r w:rsidR="00E80726" w:rsidRPr="00B20C06">
        <w:t>-технологии школьникам в рамках деятельности Федеральной инновационной площадки (заключительный этап)</w:t>
      </w:r>
      <w:r w:rsidR="00063022">
        <w:t>;</w:t>
      </w:r>
    </w:p>
    <w:p w:rsidR="00E80726" w:rsidRDefault="00E80726" w:rsidP="00E80726">
      <w:pPr>
        <w:pStyle w:val="af2"/>
        <w:numPr>
          <w:ilvl w:val="0"/>
          <w:numId w:val="19"/>
        </w:numPr>
        <w:ind w:left="284" w:hanging="284"/>
      </w:pPr>
      <w:r>
        <w:t>П</w:t>
      </w:r>
      <w:r w:rsidR="00E02F9E">
        <w:t xml:space="preserve">овышения </w:t>
      </w:r>
      <w:r w:rsidRPr="00B20C06">
        <w:t xml:space="preserve">квалификации педагогических сотрудников, в том числе на курсах переподготовки и в рамках внутрифирменного обучения </w:t>
      </w:r>
      <w:r>
        <w:t>д</w:t>
      </w:r>
      <w:r w:rsidRPr="00B20C06">
        <w:t>ля решения задач перехода к внедрению профстандарта педаг</w:t>
      </w:r>
      <w:r w:rsidR="00E02F9E">
        <w:t>ога дополнительного образования, организации</w:t>
      </w:r>
      <w:r>
        <w:t xml:space="preserve"> наставничества для молодых педагогов, сопровождение аттес</w:t>
      </w:r>
      <w:r w:rsidR="00E06A07">
        <w:t>тации педагогических работников;</w:t>
      </w:r>
    </w:p>
    <w:p w:rsidR="00E80726" w:rsidRPr="00B20C06" w:rsidRDefault="00683978" w:rsidP="00E80726">
      <w:pPr>
        <w:pStyle w:val="af2"/>
        <w:numPr>
          <w:ilvl w:val="0"/>
          <w:numId w:val="19"/>
        </w:numPr>
        <w:ind w:left="284" w:hanging="284"/>
      </w:pPr>
      <w:r>
        <w:t>п</w:t>
      </w:r>
      <w:r w:rsidR="00E80726">
        <w:t>редъявлени</w:t>
      </w:r>
      <w:r>
        <w:t>я</w:t>
      </w:r>
      <w:r w:rsidR="00E80726">
        <w:t xml:space="preserve"> опыта педагогического коллектива через создание открытой информационной среды, выступления на презентаци</w:t>
      </w:r>
      <w:r w:rsidR="00E06A07">
        <w:t>онных мероприятиях и публикации;</w:t>
      </w:r>
    </w:p>
    <w:p w:rsidR="00E80726" w:rsidRPr="00B20C06" w:rsidRDefault="00683978" w:rsidP="00E80726">
      <w:pPr>
        <w:pStyle w:val="af2"/>
        <w:numPr>
          <w:ilvl w:val="0"/>
          <w:numId w:val="19"/>
        </w:numPr>
        <w:ind w:left="284" w:hanging="284"/>
      </w:pPr>
      <w:r>
        <w:t>о</w:t>
      </w:r>
      <w:r w:rsidR="00E80726" w:rsidRPr="00B20C06">
        <w:t>рганизаци</w:t>
      </w:r>
      <w:r>
        <w:t>и</w:t>
      </w:r>
      <w:r w:rsidR="00E80726" w:rsidRPr="00B20C06">
        <w:t xml:space="preserve"> работы по выявлению и поддержке детей разных образовательных потребностей</w:t>
      </w:r>
      <w:r w:rsidR="00E80726">
        <w:t xml:space="preserve"> (талантливых детей, детей с ОВЗ и др.)</w:t>
      </w:r>
      <w:r w:rsidR="00E06A07">
        <w:t>;</w:t>
      </w:r>
    </w:p>
    <w:p w:rsidR="00E80726" w:rsidRPr="0024750C" w:rsidRDefault="00683978" w:rsidP="00E80726">
      <w:pPr>
        <w:pStyle w:val="af2"/>
        <w:numPr>
          <w:ilvl w:val="0"/>
          <w:numId w:val="19"/>
        </w:numPr>
        <w:ind w:left="284" w:hanging="284"/>
      </w:pPr>
      <w:r>
        <w:t>о</w:t>
      </w:r>
      <w:r w:rsidR="00E80726" w:rsidRPr="0024750C">
        <w:t>рганизации городских этапов соревнований по компетенциям «Графический дизайн» и «Аэрокосмическая инженерия», а также подготовк</w:t>
      </w:r>
      <w:r>
        <w:t>и</w:t>
      </w:r>
      <w:r w:rsidR="00E80726" w:rsidRPr="0024750C">
        <w:t xml:space="preserve"> команд района к участию в соревнованиях движения молодых профес</w:t>
      </w:r>
      <w:r w:rsidR="00E06A07">
        <w:t>сионалов по другим компетенциям;</w:t>
      </w:r>
    </w:p>
    <w:p w:rsidR="00E80726" w:rsidRPr="0024750C" w:rsidRDefault="00683978" w:rsidP="00E80726">
      <w:pPr>
        <w:pStyle w:val="af2"/>
        <w:numPr>
          <w:ilvl w:val="0"/>
          <w:numId w:val="19"/>
        </w:numPr>
        <w:ind w:left="284" w:hanging="284"/>
      </w:pPr>
      <w:r>
        <w:t>п</w:t>
      </w:r>
      <w:r w:rsidR="00E80726" w:rsidRPr="0024750C">
        <w:t>родолжени</w:t>
      </w:r>
      <w:r>
        <w:t>я</w:t>
      </w:r>
      <w:r w:rsidR="00E80726" w:rsidRPr="0024750C">
        <w:t xml:space="preserve"> работы в рамках сетевого проекта «Строительство микроспутника </w:t>
      </w:r>
      <w:r w:rsidR="00E80726" w:rsidRPr="005518C6">
        <w:t>Cansat</w:t>
      </w:r>
      <w:r w:rsidR="00E80726" w:rsidRPr="0024750C">
        <w:t>», в том числе обновление состава команд, участие в зимней сессии «Космической школы» в МГУ им. М.В. Ломоносова, а также участие в отборе на Чемпионат «</w:t>
      </w:r>
      <w:r w:rsidR="00E80726" w:rsidRPr="005518C6">
        <w:t>Cansat</w:t>
      </w:r>
      <w:r w:rsidR="00E80726" w:rsidRPr="0024750C">
        <w:t xml:space="preserve"> в России», уча</w:t>
      </w:r>
      <w:r w:rsidR="00E06A07">
        <w:t>стие в олимпиадном движении НТИ;</w:t>
      </w:r>
    </w:p>
    <w:p w:rsidR="00E80726" w:rsidRDefault="00446E25" w:rsidP="00E80726">
      <w:pPr>
        <w:pStyle w:val="af2"/>
        <w:numPr>
          <w:ilvl w:val="0"/>
          <w:numId w:val="19"/>
        </w:numPr>
        <w:ind w:left="284" w:hanging="284"/>
      </w:pPr>
      <w:r>
        <w:t>организации</w:t>
      </w:r>
      <w:r w:rsidR="00E80726" w:rsidRPr="0024750C">
        <w:t xml:space="preserve"> работы по сопровождению инфозоны и созданию содержательного контента учреждения и сопровождени</w:t>
      </w:r>
      <w:r>
        <w:t>ю</w:t>
      </w:r>
      <w:r w:rsidR="00E06A07">
        <w:t xml:space="preserve"> школьных инфозон района;</w:t>
      </w:r>
    </w:p>
    <w:p w:rsidR="00E80726" w:rsidRDefault="00446E25" w:rsidP="00E80726">
      <w:pPr>
        <w:pStyle w:val="af2"/>
        <w:numPr>
          <w:ilvl w:val="0"/>
          <w:numId w:val="19"/>
        </w:numPr>
        <w:ind w:left="284" w:hanging="284"/>
      </w:pPr>
      <w:r>
        <w:lastRenderedPageBreak/>
        <w:t>с</w:t>
      </w:r>
      <w:r w:rsidR="00E80726">
        <w:t>опровождени</w:t>
      </w:r>
      <w:r>
        <w:t>я</w:t>
      </w:r>
      <w:r w:rsidR="00E80726">
        <w:t xml:space="preserve"> районного проекта по профориентации школьников (в соответст</w:t>
      </w:r>
      <w:r w:rsidR="00E06A07">
        <w:t>вии с районной дорожной картой);</w:t>
      </w:r>
    </w:p>
    <w:p w:rsidR="00E80726" w:rsidRDefault="00F05185" w:rsidP="00E80726">
      <w:pPr>
        <w:pStyle w:val="af2"/>
        <w:numPr>
          <w:ilvl w:val="0"/>
          <w:numId w:val="19"/>
        </w:numPr>
        <w:ind w:left="284" w:hanging="284"/>
      </w:pPr>
      <w:r>
        <w:t>продолжения р</w:t>
      </w:r>
      <w:r w:rsidR="00E80726">
        <w:t>абот</w:t>
      </w:r>
      <w:r>
        <w:t>ы</w:t>
      </w:r>
      <w:r w:rsidR="00E80726">
        <w:t xml:space="preserve"> районного опорного центра по безопасности дорожного движения «Безопасный старт», продолжени</w:t>
      </w:r>
      <w:r>
        <w:t>я</w:t>
      </w:r>
      <w:r w:rsidR="00E80726">
        <w:t xml:space="preserve"> работы по п</w:t>
      </w:r>
      <w:r w:rsidR="00E06A07">
        <w:t>роекту «ЮИД. Стань активней!»;</w:t>
      </w:r>
    </w:p>
    <w:p w:rsidR="00E80726" w:rsidRDefault="00F05185" w:rsidP="00E80726">
      <w:pPr>
        <w:pStyle w:val="af2"/>
        <w:numPr>
          <w:ilvl w:val="0"/>
          <w:numId w:val="19"/>
        </w:numPr>
        <w:ind w:left="284" w:hanging="284"/>
      </w:pPr>
      <w:r>
        <w:t>о</w:t>
      </w:r>
      <w:r w:rsidR="00E80726" w:rsidRPr="0024750C">
        <w:t>рганизаци</w:t>
      </w:r>
      <w:r>
        <w:t>и</w:t>
      </w:r>
      <w:r w:rsidR="00E80726" w:rsidRPr="0024750C">
        <w:t xml:space="preserve"> на базе ЦДЮТТ городских мероприятий – конкурса социальной рекламы, ко</w:t>
      </w:r>
      <w:r w:rsidR="00E80726">
        <w:t>н</w:t>
      </w:r>
      <w:r w:rsidR="00E80726" w:rsidRPr="0024750C">
        <w:t xml:space="preserve">ференции «КИТ: Космос! Интеллект! Творчество!», соревнований по радиоспорту, трассовому автомоделизму, </w:t>
      </w:r>
      <w:r w:rsidR="00E80726">
        <w:t xml:space="preserve">авиамоделированию, </w:t>
      </w:r>
      <w:r w:rsidR="00E80726" w:rsidRPr="0024750C">
        <w:t>учебно-тренировочных сборов для школьников, проходящих подготовку к городским мероприятиям (сборной команды Санкт-Петербурга по радиоспорту, команды ЮИД «Безопасное колесо» и др</w:t>
      </w:r>
      <w:r w:rsidR="00E80726">
        <w:t>.</w:t>
      </w:r>
      <w:r w:rsidR="00E06A07">
        <w:t>);</w:t>
      </w:r>
    </w:p>
    <w:p w:rsidR="00E80726" w:rsidRDefault="00F05185" w:rsidP="00E80726">
      <w:pPr>
        <w:pStyle w:val="af2"/>
        <w:numPr>
          <w:ilvl w:val="0"/>
          <w:numId w:val="19"/>
        </w:numPr>
        <w:ind w:left="284" w:hanging="284"/>
      </w:pPr>
      <w:r>
        <w:t>оганизации</w:t>
      </w:r>
      <w:r w:rsidR="00E80726">
        <w:t xml:space="preserve"> участия учреждения в городских и районных мероприятиях, посвященных юбилейным датам: 100-летие системы дополнительного образовани</w:t>
      </w:r>
      <w:r w:rsidR="00E06A07">
        <w:t>я, 100-летие Московского района;</w:t>
      </w:r>
    </w:p>
    <w:p w:rsidR="00E80726" w:rsidRPr="005250E5" w:rsidRDefault="00A229D3" w:rsidP="00E80726">
      <w:pPr>
        <w:pStyle w:val="af2"/>
        <w:numPr>
          <w:ilvl w:val="0"/>
          <w:numId w:val="19"/>
        </w:numPr>
        <w:ind w:left="284" w:hanging="284"/>
      </w:pPr>
      <w:r>
        <w:t>расшир</w:t>
      </w:r>
      <w:r w:rsidR="00E80726" w:rsidRPr="005250E5">
        <w:t>ени</w:t>
      </w:r>
      <w:r w:rsidR="00F05185">
        <w:t>я</w:t>
      </w:r>
      <w:r w:rsidR="00E80726" w:rsidRPr="005250E5">
        <w:t xml:space="preserve"> поля предъявления результатов и достижений школьников Московского района через организацию и проведение районных конкурсных мероприятий (конкурсы, соревнования, конференции) в соответствии с направлениями обр</w:t>
      </w:r>
      <w:r w:rsidR="00E06A07">
        <w:t>азовательной деятельности ЦДЮТТ;</w:t>
      </w:r>
    </w:p>
    <w:p w:rsidR="00E80726" w:rsidRPr="005250E5" w:rsidRDefault="00A229D3" w:rsidP="00E80726">
      <w:pPr>
        <w:pStyle w:val="af2"/>
        <w:numPr>
          <w:ilvl w:val="0"/>
          <w:numId w:val="19"/>
        </w:numPr>
        <w:ind w:left="284" w:hanging="284"/>
      </w:pPr>
      <w:r>
        <w:t>создания</w:t>
      </w:r>
      <w:r w:rsidR="00E80726" w:rsidRPr="005250E5">
        <w:t xml:space="preserve"> условий для проявления социальной активности и реа</w:t>
      </w:r>
      <w:r w:rsidR="00E80726">
        <w:t>лизации творческой деятельности</w:t>
      </w:r>
      <w:r w:rsidR="00E80726" w:rsidRPr="005250E5">
        <w:t xml:space="preserve"> обучающи</w:t>
      </w:r>
      <w:r w:rsidR="00E80726">
        <w:t>ми</w:t>
      </w:r>
      <w:r w:rsidR="00E80726" w:rsidRPr="005250E5">
        <w:t xml:space="preserve">ся в детском общественном объединении «Город Мастеров» и органе ученического самоуправления «Совет Города Мастеров». </w:t>
      </w:r>
    </w:p>
    <w:p w:rsidR="00032567" w:rsidRPr="00134BA1" w:rsidRDefault="00032567" w:rsidP="0049309A">
      <w:pPr>
        <w:rPr>
          <w:color w:val="000000" w:themeColor="text1"/>
        </w:rPr>
      </w:pPr>
    </w:p>
    <w:tbl>
      <w:tblPr>
        <w:tblStyle w:val="ae"/>
        <w:tblW w:w="0" w:type="auto"/>
        <w:tblLook w:val="04A0" w:firstRow="1" w:lastRow="0" w:firstColumn="1" w:lastColumn="0" w:noHBand="0" w:noVBand="1"/>
      </w:tblPr>
      <w:tblGrid>
        <w:gridCol w:w="4734"/>
        <w:gridCol w:w="5461"/>
      </w:tblGrid>
      <w:tr w:rsidR="00134BA1" w:rsidRPr="00134BA1" w:rsidTr="00435626">
        <w:tc>
          <w:tcPr>
            <w:tcW w:w="4734" w:type="dxa"/>
          </w:tcPr>
          <w:p w:rsidR="0049309A" w:rsidRPr="00134BA1" w:rsidRDefault="0049309A" w:rsidP="00983D37">
            <w:pPr>
              <w:ind w:firstLine="0"/>
              <w:rPr>
                <w:color w:val="000000" w:themeColor="text1"/>
              </w:rPr>
            </w:pPr>
            <w:r w:rsidRPr="00134BA1">
              <w:rPr>
                <w:color w:val="000000" w:themeColor="text1"/>
              </w:rPr>
              <w:t>Решения</w:t>
            </w:r>
          </w:p>
        </w:tc>
        <w:tc>
          <w:tcPr>
            <w:tcW w:w="5461" w:type="dxa"/>
          </w:tcPr>
          <w:p w:rsidR="0049309A" w:rsidRPr="00134BA1" w:rsidRDefault="0049309A" w:rsidP="00983D37">
            <w:pPr>
              <w:ind w:firstLine="0"/>
              <w:rPr>
                <w:color w:val="000000" w:themeColor="text1"/>
              </w:rPr>
            </w:pPr>
            <w:r w:rsidRPr="00134BA1">
              <w:rPr>
                <w:color w:val="000000" w:themeColor="text1"/>
              </w:rPr>
              <w:t>Исполнение решений</w:t>
            </w:r>
          </w:p>
        </w:tc>
      </w:tr>
      <w:tr w:rsidR="00E80726" w:rsidRPr="00134BA1" w:rsidTr="00435626">
        <w:tc>
          <w:tcPr>
            <w:tcW w:w="4734" w:type="dxa"/>
          </w:tcPr>
          <w:p w:rsidR="00E80726" w:rsidRPr="00134BA1" w:rsidRDefault="00E80726" w:rsidP="00C94E20">
            <w:pPr>
              <w:ind w:firstLine="0"/>
              <w:rPr>
                <w:color w:val="000000" w:themeColor="text1"/>
              </w:rPr>
            </w:pPr>
            <w:r>
              <w:t>Повы</w:t>
            </w:r>
            <w:r w:rsidR="00C94E20">
              <w:t>сить</w:t>
            </w:r>
            <w:r>
              <w:t xml:space="preserve"> качеств</w:t>
            </w:r>
            <w:r w:rsidR="00C94E20">
              <w:t>о</w:t>
            </w:r>
            <w:r>
              <w:t xml:space="preserve"> дополнительного образования школьников через создание</w:t>
            </w:r>
            <w:r w:rsidRPr="00B544E5">
              <w:t xml:space="preserve"> актуальных </w:t>
            </w:r>
            <w:r>
              <w:t xml:space="preserve">и обновление действующих </w:t>
            </w:r>
            <w:r w:rsidRPr="00B544E5">
              <w:t xml:space="preserve">дополнительных общеобразовательных программ </w:t>
            </w:r>
            <w:r>
              <w:t>в соответствии с запросами потребителей образовательных услуг</w:t>
            </w:r>
            <w:r w:rsidR="00123F87">
              <w:t xml:space="preserve"> и государственной политикой в области образования</w:t>
            </w:r>
          </w:p>
        </w:tc>
        <w:tc>
          <w:tcPr>
            <w:tcW w:w="5461" w:type="dxa"/>
          </w:tcPr>
          <w:p w:rsidR="00E80726" w:rsidRDefault="00216331" w:rsidP="00983D37">
            <w:pPr>
              <w:ind w:firstLine="0"/>
              <w:rPr>
                <w:color w:val="000000" w:themeColor="text1"/>
              </w:rPr>
            </w:pPr>
            <w:r>
              <w:rPr>
                <w:color w:val="000000" w:themeColor="text1"/>
              </w:rPr>
              <w:t>Разработаны</w:t>
            </w:r>
            <w:r w:rsidR="00983D37">
              <w:rPr>
                <w:color w:val="000000" w:themeColor="text1"/>
              </w:rPr>
              <w:t xml:space="preserve"> и предложены к реализации 10 новых ДООП, </w:t>
            </w:r>
          </w:p>
          <w:p w:rsidR="00983D37" w:rsidRDefault="00983D37" w:rsidP="00983D37">
            <w:pPr>
              <w:ind w:firstLine="0"/>
              <w:rPr>
                <w:color w:val="000000" w:themeColor="text1"/>
              </w:rPr>
            </w:pPr>
            <w:r>
              <w:rPr>
                <w:color w:val="000000" w:themeColor="text1"/>
              </w:rPr>
              <w:t xml:space="preserve">Программа «Начальное техническое творчество» адаптирована для </w:t>
            </w:r>
            <w:r w:rsidR="00126F3B">
              <w:rPr>
                <w:color w:val="000000" w:themeColor="text1"/>
              </w:rPr>
              <w:t>обучающихся дошкольного возраста</w:t>
            </w:r>
          </w:p>
          <w:p w:rsidR="008E0F3C" w:rsidRDefault="008E0F3C" w:rsidP="00983D37">
            <w:pPr>
              <w:ind w:firstLine="0"/>
              <w:rPr>
                <w:color w:val="000000" w:themeColor="text1"/>
              </w:rPr>
            </w:pPr>
            <w:r>
              <w:rPr>
                <w:color w:val="000000" w:themeColor="text1"/>
              </w:rPr>
              <w:t>Проведена работа по обновлению техносферы</w:t>
            </w:r>
          </w:p>
          <w:p w:rsidR="00123F87" w:rsidRPr="00134BA1" w:rsidRDefault="00123F87" w:rsidP="00123F87">
            <w:pPr>
              <w:ind w:firstLine="0"/>
              <w:rPr>
                <w:color w:val="000000" w:themeColor="text1"/>
              </w:rPr>
            </w:pPr>
            <w:r w:rsidRPr="005250E5">
              <w:t>Создан</w:t>
            </w:r>
            <w:r>
              <w:t>ы</w:t>
            </w:r>
            <w:r w:rsidRPr="005250E5">
              <w:t xml:space="preserve"> услови</w:t>
            </w:r>
            <w:r>
              <w:t>я</w:t>
            </w:r>
            <w:r w:rsidRPr="005250E5">
              <w:t xml:space="preserve"> для проявления социальной активности и реа</w:t>
            </w:r>
            <w:r>
              <w:t>лизации творческой деятельности</w:t>
            </w:r>
            <w:r w:rsidRPr="005250E5">
              <w:t xml:space="preserve"> обучающи</w:t>
            </w:r>
            <w:r>
              <w:t>ми</w:t>
            </w:r>
            <w:r w:rsidRPr="005250E5">
              <w:t>ся в детском общественном объединении «Город Мастеров» и органе ученического самоуправления «Совет Города Мастеров»</w:t>
            </w:r>
          </w:p>
        </w:tc>
      </w:tr>
      <w:tr w:rsidR="00134BA1" w:rsidRPr="00134BA1" w:rsidTr="00435626">
        <w:tc>
          <w:tcPr>
            <w:tcW w:w="4734" w:type="dxa"/>
          </w:tcPr>
          <w:p w:rsidR="0049309A" w:rsidRPr="00134BA1" w:rsidRDefault="00653AC6" w:rsidP="002664EE">
            <w:pPr>
              <w:ind w:firstLine="0"/>
              <w:jc w:val="left"/>
              <w:rPr>
                <w:color w:val="000000" w:themeColor="text1"/>
              </w:rPr>
            </w:pPr>
            <w:r w:rsidRPr="00134BA1">
              <w:rPr>
                <w:color w:val="000000" w:themeColor="text1"/>
              </w:rPr>
              <w:t>Реализовать задачи</w:t>
            </w:r>
            <w:r w:rsidRPr="001F540F">
              <w:t xml:space="preserve"> </w:t>
            </w:r>
            <w:r w:rsidR="00D17A3F" w:rsidRPr="001F540F">
              <w:t>третьег</w:t>
            </w:r>
            <w:r w:rsidRPr="001F540F">
              <w:t xml:space="preserve">о </w:t>
            </w:r>
            <w:r w:rsidRPr="00134BA1">
              <w:rPr>
                <w:color w:val="000000" w:themeColor="text1"/>
              </w:rPr>
              <w:t>этапа инновационного проекта «Инженерные 3</w:t>
            </w:r>
            <w:r w:rsidRPr="00134BA1">
              <w:rPr>
                <w:color w:val="000000" w:themeColor="text1"/>
                <w:lang w:val="en-US"/>
              </w:rPr>
              <w:t>D</w:t>
            </w:r>
            <w:r w:rsidRPr="00134BA1">
              <w:rPr>
                <w:color w:val="000000" w:themeColor="text1"/>
              </w:rPr>
              <w:t xml:space="preserve">-технологии школьникам в рамках деятельности Федеральной инновационной площадки: </w:t>
            </w:r>
            <w:r w:rsidR="00CE36F1" w:rsidRPr="00134BA1">
              <w:rPr>
                <w:color w:val="000000" w:themeColor="text1"/>
              </w:rPr>
              <w:t>продвигать</w:t>
            </w:r>
            <w:r w:rsidRPr="00134BA1">
              <w:rPr>
                <w:color w:val="000000" w:themeColor="text1"/>
              </w:rPr>
              <w:t xml:space="preserve"> Интернет-ресурс для организации методической помощи педагогам, внедряющим 3</w:t>
            </w:r>
            <w:r w:rsidRPr="00134BA1">
              <w:rPr>
                <w:color w:val="000000" w:themeColor="text1"/>
                <w:lang w:val="en-US"/>
              </w:rPr>
              <w:t>D</w:t>
            </w:r>
            <w:r w:rsidRPr="00134BA1">
              <w:rPr>
                <w:color w:val="000000" w:themeColor="text1"/>
              </w:rPr>
              <w:t xml:space="preserve">-технологии в процесс обучения школьников, </w:t>
            </w:r>
            <w:r w:rsidR="002664EE" w:rsidRPr="00B20C06">
              <w:t>прове</w:t>
            </w:r>
            <w:r w:rsidR="002664EE">
              <w:t>сти</w:t>
            </w:r>
            <w:r w:rsidR="002664EE" w:rsidRPr="00B20C06">
              <w:t xml:space="preserve"> всероссийского открытого фестиваля-конкурса </w:t>
            </w:r>
          </w:p>
        </w:tc>
        <w:tc>
          <w:tcPr>
            <w:tcW w:w="5461" w:type="dxa"/>
          </w:tcPr>
          <w:p w:rsidR="0049309A" w:rsidRPr="00134BA1" w:rsidRDefault="00F1477F" w:rsidP="001F540F">
            <w:pPr>
              <w:ind w:firstLine="0"/>
              <w:jc w:val="left"/>
              <w:rPr>
                <w:color w:val="000000" w:themeColor="text1"/>
              </w:rPr>
            </w:pPr>
            <w:r w:rsidRPr="00134BA1">
              <w:rPr>
                <w:color w:val="000000" w:themeColor="text1"/>
              </w:rPr>
              <w:t>Поддерживается актуальность</w:t>
            </w:r>
            <w:r w:rsidR="00653AC6" w:rsidRPr="00134BA1">
              <w:rPr>
                <w:color w:val="000000" w:themeColor="text1"/>
              </w:rPr>
              <w:t xml:space="preserve"> Интернет</w:t>
            </w:r>
            <w:r w:rsidRPr="00134BA1">
              <w:rPr>
                <w:color w:val="000000" w:themeColor="text1"/>
              </w:rPr>
              <w:t>-ресурса -</w:t>
            </w:r>
            <w:r w:rsidR="00653AC6" w:rsidRPr="00134BA1">
              <w:rPr>
                <w:color w:val="000000" w:themeColor="text1"/>
              </w:rPr>
              <w:t xml:space="preserve"> сайт</w:t>
            </w:r>
            <w:r w:rsidRPr="00134BA1">
              <w:rPr>
                <w:color w:val="000000" w:themeColor="text1"/>
              </w:rPr>
              <w:t>а</w:t>
            </w:r>
            <w:r w:rsidR="00653AC6" w:rsidRPr="00134BA1">
              <w:rPr>
                <w:color w:val="000000" w:themeColor="text1"/>
              </w:rPr>
              <w:t xml:space="preserve"> Инженерные 3D-технологии школьникам </w:t>
            </w:r>
            <w:hyperlink r:id="rId24" w:history="1">
              <w:r w:rsidR="00653AC6" w:rsidRPr="00134BA1">
                <w:rPr>
                  <w:color w:val="000000" w:themeColor="text1"/>
                </w:rPr>
                <w:t>http://www.3d-tehnologyschool.com/</w:t>
              </w:r>
            </w:hyperlink>
            <w:r w:rsidR="00653AC6" w:rsidRPr="00134BA1">
              <w:rPr>
                <w:color w:val="000000" w:themeColor="text1"/>
              </w:rPr>
              <w:t>, на котором размещены пакет дополнительных общеобразовательных программ по освоению 3D-технологий и методические разработки к ним.</w:t>
            </w:r>
          </w:p>
          <w:p w:rsidR="00F1477F" w:rsidRPr="00134BA1" w:rsidRDefault="002664EE" w:rsidP="001F540F">
            <w:pPr>
              <w:ind w:firstLine="0"/>
              <w:jc w:val="left"/>
              <w:rPr>
                <w:color w:val="000000" w:themeColor="text1"/>
              </w:rPr>
            </w:pPr>
            <w:r>
              <w:rPr>
                <w:color w:val="000000" w:themeColor="text1"/>
              </w:rPr>
              <w:t>Проведен фестиваль-конкурс</w:t>
            </w:r>
            <w:r w:rsidRPr="00B20C06">
              <w:t xml:space="preserve"> по 3</w:t>
            </w:r>
            <w:r w:rsidRPr="005518C6">
              <w:t>D</w:t>
            </w:r>
            <w:r w:rsidRPr="00B20C06">
              <w:t>-технологиям «Символ моей Малой Родины»</w:t>
            </w:r>
            <w:r w:rsidR="0086647D">
              <w:t>, получивший хорошие отзывы участников</w:t>
            </w:r>
          </w:p>
        </w:tc>
      </w:tr>
      <w:tr w:rsidR="00134BA1" w:rsidRPr="00134BA1" w:rsidTr="00435626">
        <w:tc>
          <w:tcPr>
            <w:tcW w:w="4734" w:type="dxa"/>
          </w:tcPr>
          <w:p w:rsidR="0049309A" w:rsidRPr="00134BA1" w:rsidRDefault="00AB0DD7" w:rsidP="00C94E20">
            <w:pPr>
              <w:ind w:firstLine="0"/>
              <w:rPr>
                <w:color w:val="000000" w:themeColor="text1"/>
              </w:rPr>
            </w:pPr>
            <w:r>
              <w:rPr>
                <w:color w:val="000000" w:themeColor="text1"/>
              </w:rPr>
              <w:t>Вовле</w:t>
            </w:r>
            <w:r w:rsidR="00C94E20">
              <w:rPr>
                <w:color w:val="000000" w:themeColor="text1"/>
              </w:rPr>
              <w:t>кать</w:t>
            </w:r>
            <w:r>
              <w:rPr>
                <w:color w:val="000000" w:themeColor="text1"/>
              </w:rPr>
              <w:t xml:space="preserve"> школьников в деятельность по образовательны</w:t>
            </w:r>
            <w:r w:rsidR="00220BCD">
              <w:rPr>
                <w:color w:val="000000" w:themeColor="text1"/>
              </w:rPr>
              <w:t>м проектам высокого уровня с целью формирования инженерного потенциала страны</w:t>
            </w:r>
          </w:p>
        </w:tc>
        <w:tc>
          <w:tcPr>
            <w:tcW w:w="5461" w:type="dxa"/>
          </w:tcPr>
          <w:p w:rsidR="0049309A" w:rsidRDefault="00DC6F2B" w:rsidP="00DC6F2B">
            <w:pPr>
              <w:ind w:firstLine="0"/>
              <w:rPr>
                <w:color w:val="000000" w:themeColor="text1"/>
              </w:rPr>
            </w:pPr>
            <w:r w:rsidRPr="0024750C">
              <w:t>Продолж</w:t>
            </w:r>
            <w:r>
              <w:t>ена</w:t>
            </w:r>
            <w:r w:rsidRPr="0024750C">
              <w:t xml:space="preserve"> работ</w:t>
            </w:r>
            <w:r>
              <w:t>а</w:t>
            </w:r>
            <w:r w:rsidRPr="0024750C">
              <w:t xml:space="preserve"> в рамках сетевого </w:t>
            </w:r>
            <w:r>
              <w:t xml:space="preserve">Всероссийского </w:t>
            </w:r>
            <w:r w:rsidRPr="0024750C">
              <w:t xml:space="preserve">проекта «Строительство микроспутника </w:t>
            </w:r>
            <w:r w:rsidRPr="005518C6">
              <w:t>Cansat</w:t>
            </w:r>
            <w:r>
              <w:t>».</w:t>
            </w:r>
            <w:r w:rsidRPr="0024750C">
              <w:t xml:space="preserve"> </w:t>
            </w:r>
            <w:r w:rsidR="00435626" w:rsidRPr="00134BA1">
              <w:rPr>
                <w:color w:val="000000" w:themeColor="text1"/>
              </w:rPr>
              <w:t>Обновлен состав команд, проведены мероприятия по подготовке и отбору участников зимней сессии «Космической школы» в МГУ им. М.В.</w:t>
            </w:r>
            <w:r w:rsidR="00F54565" w:rsidRPr="00134BA1">
              <w:rPr>
                <w:color w:val="000000" w:themeColor="text1"/>
              </w:rPr>
              <w:t xml:space="preserve"> </w:t>
            </w:r>
            <w:r w:rsidR="005401A9">
              <w:rPr>
                <w:color w:val="000000" w:themeColor="text1"/>
              </w:rPr>
              <w:t>Ломоносова. В Ч</w:t>
            </w:r>
            <w:r w:rsidR="00435626" w:rsidRPr="00134BA1">
              <w:rPr>
                <w:color w:val="000000" w:themeColor="text1"/>
              </w:rPr>
              <w:t>емпионате «</w:t>
            </w:r>
            <w:r w:rsidR="00435626" w:rsidRPr="00134BA1">
              <w:rPr>
                <w:color w:val="000000" w:themeColor="text1"/>
                <w:lang w:val="en-US"/>
              </w:rPr>
              <w:t>Cansat</w:t>
            </w:r>
            <w:r w:rsidR="00435626" w:rsidRPr="00134BA1">
              <w:rPr>
                <w:color w:val="000000" w:themeColor="text1"/>
              </w:rPr>
              <w:t xml:space="preserve"> в России» Московский район представлял</w:t>
            </w:r>
            <w:r w:rsidR="005401A9">
              <w:rPr>
                <w:color w:val="000000" w:themeColor="text1"/>
              </w:rPr>
              <w:t>и 2</w:t>
            </w:r>
            <w:r w:rsidR="00435626" w:rsidRPr="00134BA1">
              <w:rPr>
                <w:color w:val="000000" w:themeColor="text1"/>
              </w:rPr>
              <w:t xml:space="preserve"> команд</w:t>
            </w:r>
            <w:r w:rsidR="005401A9">
              <w:rPr>
                <w:color w:val="000000" w:themeColor="text1"/>
              </w:rPr>
              <w:t>ы</w:t>
            </w:r>
            <w:r w:rsidR="00435626" w:rsidRPr="00134BA1">
              <w:rPr>
                <w:color w:val="000000" w:themeColor="text1"/>
              </w:rPr>
              <w:t xml:space="preserve">, </w:t>
            </w:r>
            <w:r w:rsidR="006F7387" w:rsidRPr="00134BA1">
              <w:rPr>
                <w:color w:val="000000" w:themeColor="text1"/>
              </w:rPr>
              <w:t>успешно прошедш</w:t>
            </w:r>
            <w:r w:rsidR="00216331">
              <w:rPr>
                <w:color w:val="000000" w:themeColor="text1"/>
              </w:rPr>
              <w:t>ие</w:t>
            </w:r>
            <w:r w:rsidR="006F7387" w:rsidRPr="00134BA1">
              <w:rPr>
                <w:color w:val="000000" w:themeColor="text1"/>
              </w:rPr>
              <w:t xml:space="preserve"> все этапы проекта</w:t>
            </w:r>
            <w:r w:rsidR="00216331">
              <w:rPr>
                <w:color w:val="000000" w:themeColor="text1"/>
              </w:rPr>
              <w:t>, одна из которых</w:t>
            </w:r>
            <w:r w:rsidR="006F7387" w:rsidRPr="00134BA1">
              <w:rPr>
                <w:color w:val="000000" w:themeColor="text1"/>
              </w:rPr>
              <w:t xml:space="preserve"> ста</w:t>
            </w:r>
            <w:r w:rsidR="00216331">
              <w:rPr>
                <w:color w:val="000000" w:themeColor="text1"/>
              </w:rPr>
              <w:t>ла</w:t>
            </w:r>
            <w:r w:rsidR="006F7387" w:rsidRPr="00134BA1">
              <w:rPr>
                <w:color w:val="000000" w:themeColor="text1"/>
              </w:rPr>
              <w:t xml:space="preserve"> победителем в Регулярно</w:t>
            </w:r>
            <w:r w:rsidR="00216331">
              <w:rPr>
                <w:color w:val="000000" w:themeColor="text1"/>
              </w:rPr>
              <w:t>й лиге, войдя в тройку призеров</w:t>
            </w:r>
            <w:r w:rsidR="00856DFC">
              <w:rPr>
                <w:color w:val="000000" w:themeColor="text1"/>
              </w:rPr>
              <w:t>.</w:t>
            </w:r>
          </w:p>
          <w:p w:rsidR="00220BCD" w:rsidRPr="00134BA1" w:rsidRDefault="00220BCD" w:rsidP="007D33FC">
            <w:pPr>
              <w:ind w:firstLine="0"/>
              <w:rPr>
                <w:color w:val="000000" w:themeColor="text1"/>
              </w:rPr>
            </w:pPr>
            <w:r w:rsidRPr="0024750C">
              <w:t>Организ</w:t>
            </w:r>
            <w:r>
              <w:t xml:space="preserve">ованы </w:t>
            </w:r>
            <w:r w:rsidRPr="0024750C">
              <w:t>городски</w:t>
            </w:r>
            <w:r>
              <w:t>е</w:t>
            </w:r>
            <w:r w:rsidRPr="0024750C">
              <w:t xml:space="preserve"> этап</w:t>
            </w:r>
            <w:r>
              <w:t>ы</w:t>
            </w:r>
            <w:r w:rsidRPr="0024750C">
              <w:t xml:space="preserve"> соревнований по </w:t>
            </w:r>
            <w:r w:rsidRPr="0024750C">
              <w:lastRenderedPageBreak/>
              <w:t>компетенциям «Графический дизайн» и «Аэрокосмическая инженерия», а также подготовка команд района к участию в соревнованиях движения молодых профессионалов по другим компетенциям</w:t>
            </w:r>
          </w:p>
        </w:tc>
      </w:tr>
      <w:tr w:rsidR="00134BA1" w:rsidRPr="00134BA1" w:rsidTr="00435626">
        <w:tc>
          <w:tcPr>
            <w:tcW w:w="4734" w:type="dxa"/>
          </w:tcPr>
          <w:p w:rsidR="0049309A" w:rsidRPr="00134BA1" w:rsidRDefault="00860A33" w:rsidP="00C94E20">
            <w:pPr>
              <w:ind w:firstLine="0"/>
              <w:rPr>
                <w:color w:val="000000" w:themeColor="text1"/>
              </w:rPr>
            </w:pPr>
            <w:r>
              <w:lastRenderedPageBreak/>
              <w:t>П</w:t>
            </w:r>
            <w:r w:rsidRPr="00B20C06">
              <w:t>овыш</w:t>
            </w:r>
            <w:r w:rsidR="00C94E20">
              <w:t>ать</w:t>
            </w:r>
            <w:r w:rsidRPr="00B20C06">
              <w:t xml:space="preserve"> квалификаци</w:t>
            </w:r>
            <w:r w:rsidR="00C94E20">
              <w:t>ю</w:t>
            </w:r>
            <w:r w:rsidRPr="00B20C06">
              <w:t xml:space="preserve"> педагогических сотрудников, в том числе на курсах переподготовки и в рамках внутрифирменного обучения </w:t>
            </w:r>
            <w:r>
              <w:t>д</w:t>
            </w:r>
            <w:r w:rsidRPr="00B20C06">
              <w:t>ля решения задач перехода к внедрению профстандарта педагога дополнительного образования.</w:t>
            </w:r>
            <w:r w:rsidR="00C94E20">
              <w:t xml:space="preserve"> </w:t>
            </w:r>
          </w:p>
        </w:tc>
        <w:tc>
          <w:tcPr>
            <w:tcW w:w="5461" w:type="dxa"/>
          </w:tcPr>
          <w:p w:rsidR="00C94E20" w:rsidRDefault="001A46BF" w:rsidP="001A46BF">
            <w:pPr>
              <w:ind w:firstLine="0"/>
            </w:pPr>
            <w:r w:rsidRPr="00610FCB">
              <w:t>В 201</w:t>
            </w:r>
            <w:r>
              <w:t>8</w:t>
            </w:r>
            <w:r w:rsidRPr="00610FCB">
              <w:t>/201</w:t>
            </w:r>
            <w:r>
              <w:t>9</w:t>
            </w:r>
            <w:r w:rsidRPr="00610FCB">
              <w:t xml:space="preserve"> учебном году на официальных курсах повышения квалификации обучены </w:t>
            </w:r>
            <w:r>
              <w:t>28</w:t>
            </w:r>
            <w:r w:rsidRPr="007948F1">
              <w:t xml:space="preserve"> педагогических работник</w:t>
            </w:r>
            <w:r>
              <w:t xml:space="preserve">ов, </w:t>
            </w:r>
            <w:r w:rsidRPr="00821044">
              <w:t>прошли переподготовку как педагоги дополнительного образования 6 человек</w:t>
            </w:r>
            <w:r>
              <w:t>. В марте 2019 года 39 педагогических работников прошли обучение и проверку знаний по программе «Оказание первой помощи при несчастном случае» в СПб ГБОУ «Учебно-курсовой комбинат социального питания»</w:t>
            </w:r>
            <w:r w:rsidR="00C94E20">
              <w:t xml:space="preserve"> </w:t>
            </w:r>
          </w:p>
          <w:p w:rsidR="0049309A" w:rsidRPr="00134BA1" w:rsidRDefault="00C94E20" w:rsidP="00C94E20">
            <w:pPr>
              <w:ind w:firstLine="0"/>
              <w:rPr>
                <w:color w:val="000000" w:themeColor="text1"/>
              </w:rPr>
            </w:pPr>
            <w:r>
              <w:t>Организовано наставничество для молодых педагогов, сопровождение аттестации педагогических работников</w:t>
            </w:r>
          </w:p>
        </w:tc>
      </w:tr>
      <w:tr w:rsidR="00134BA1" w:rsidRPr="00134BA1" w:rsidTr="00435626">
        <w:tc>
          <w:tcPr>
            <w:tcW w:w="4734" w:type="dxa"/>
          </w:tcPr>
          <w:p w:rsidR="002F445E" w:rsidRPr="00134BA1" w:rsidRDefault="00FD36B8" w:rsidP="006A6400">
            <w:pPr>
              <w:ind w:firstLine="0"/>
              <w:rPr>
                <w:color w:val="000000" w:themeColor="text1"/>
              </w:rPr>
            </w:pPr>
            <w:r>
              <w:t>Обеспечить сопровождение районного проекта по профориентации школьников (в соответствии с районной дорожной картой</w:t>
            </w:r>
            <w:r w:rsidR="005C621E">
              <w:t>) и по профилактике ДДТТ</w:t>
            </w:r>
            <w:r w:rsidRPr="00134BA1">
              <w:rPr>
                <w:color w:val="000000" w:themeColor="text1"/>
              </w:rPr>
              <w:t xml:space="preserve"> </w:t>
            </w:r>
          </w:p>
        </w:tc>
        <w:tc>
          <w:tcPr>
            <w:tcW w:w="5461" w:type="dxa"/>
          </w:tcPr>
          <w:p w:rsidR="00AA0C15" w:rsidRDefault="00AA0C15" w:rsidP="00983D37">
            <w:pPr>
              <w:ind w:firstLine="0"/>
              <w:rPr>
                <w:lang w:eastAsia="ar-SA"/>
              </w:rPr>
            </w:pPr>
            <w:r>
              <w:rPr>
                <w:lang w:eastAsia="ar-SA"/>
              </w:rPr>
              <w:t xml:space="preserve">Для учителей, школьников и их родителей предоставлены информационные материалы по профориентации на сайте http://molcentr-cdutt.wixsite.com/cduttprof. Проведен анализ готовности </w:t>
            </w:r>
            <w:r w:rsidR="006E3A5B">
              <w:rPr>
                <w:lang w:eastAsia="ar-SA"/>
              </w:rPr>
              <w:t xml:space="preserve">ССУЗов, ВУЗов, предприятий района </w:t>
            </w:r>
            <w:r>
              <w:rPr>
                <w:lang w:eastAsia="ar-SA"/>
              </w:rPr>
              <w:t>к сотрудничеству по вопросам профориентации школьников. С 1 сентября 2018 года внедрена электронная система регистрации на профориентационные экскурсии для школьников Московского района</w:t>
            </w:r>
          </w:p>
          <w:p w:rsidR="002F445E" w:rsidRDefault="00AE772A" w:rsidP="00983D37">
            <w:pPr>
              <w:ind w:firstLine="0"/>
              <w:rPr>
                <w:color w:val="000000" w:themeColor="text1"/>
              </w:rPr>
            </w:pPr>
            <w:r w:rsidRPr="00134BA1">
              <w:rPr>
                <w:color w:val="000000" w:themeColor="text1"/>
              </w:rPr>
              <w:t>П</w:t>
            </w:r>
            <w:r w:rsidR="002F445E" w:rsidRPr="00134BA1">
              <w:rPr>
                <w:color w:val="000000" w:themeColor="text1"/>
              </w:rPr>
              <w:t>роект «Профессиональная проба»</w:t>
            </w:r>
            <w:r w:rsidRPr="00134BA1">
              <w:rPr>
                <w:color w:val="000000" w:themeColor="text1"/>
              </w:rPr>
              <w:t xml:space="preserve"> реализован </w:t>
            </w:r>
            <w:r w:rsidR="00237F58" w:rsidRPr="00134BA1">
              <w:rPr>
                <w:color w:val="000000" w:themeColor="text1"/>
              </w:rPr>
              <w:t xml:space="preserve">в новом формате в период школьных каникул, организована новая деловая игра «Бизнес-старт» </w:t>
            </w:r>
            <w:r w:rsidR="002F445E" w:rsidRPr="00134BA1">
              <w:rPr>
                <w:color w:val="000000" w:themeColor="text1"/>
              </w:rPr>
              <w:t xml:space="preserve">совместно с Общественным Советом администрации Московского района </w:t>
            </w:r>
            <w:r w:rsidR="00A71A9B" w:rsidRPr="00134BA1">
              <w:rPr>
                <w:color w:val="000000" w:themeColor="text1"/>
              </w:rPr>
              <w:t>в рамках проекта</w:t>
            </w:r>
            <w:r w:rsidR="002F445E" w:rsidRPr="00134BA1">
              <w:rPr>
                <w:color w:val="000000" w:themeColor="text1"/>
              </w:rPr>
              <w:t xml:space="preserve"> «День предпринимателя», состоялась Олимпиада по профориентации, увеличилось количество старшеклассников, вовлеченных в сетевой проект «Строительство микроспутника </w:t>
            </w:r>
            <w:r w:rsidR="002F445E" w:rsidRPr="00134BA1">
              <w:rPr>
                <w:color w:val="000000" w:themeColor="text1"/>
                <w:lang w:val="en-US"/>
              </w:rPr>
              <w:t>Cansat</w:t>
            </w:r>
            <w:r w:rsidR="002F445E" w:rsidRPr="00134BA1">
              <w:rPr>
                <w:color w:val="000000" w:themeColor="text1"/>
              </w:rPr>
              <w:t>»</w:t>
            </w:r>
          </w:p>
          <w:p w:rsidR="005C621E" w:rsidRPr="00134BA1" w:rsidRDefault="00D11C08" w:rsidP="008C3F5A">
            <w:pPr>
              <w:ind w:firstLine="0"/>
              <w:rPr>
                <w:color w:val="000000" w:themeColor="text1"/>
              </w:rPr>
            </w:pPr>
            <w:r>
              <w:t>Обеспечен высокий уровень р</w:t>
            </w:r>
            <w:r w:rsidR="005C621E">
              <w:t>абот</w:t>
            </w:r>
            <w:r>
              <w:t>ы</w:t>
            </w:r>
            <w:r w:rsidR="005C621E">
              <w:t xml:space="preserve"> районного опорного центра по безопасности дорожного движения «Безопасный старт», продолжен</w:t>
            </w:r>
            <w:r w:rsidR="008C3F5A">
              <w:t>а</w:t>
            </w:r>
            <w:r w:rsidR="005C621E">
              <w:t xml:space="preserve"> р</w:t>
            </w:r>
            <w:r w:rsidR="008C3F5A">
              <w:t>еализация</w:t>
            </w:r>
            <w:r w:rsidR="005C621E">
              <w:t xml:space="preserve"> </w:t>
            </w:r>
            <w:r w:rsidR="008C3F5A">
              <w:t xml:space="preserve">районного </w:t>
            </w:r>
            <w:r w:rsidR="005C621E">
              <w:t>проект</w:t>
            </w:r>
            <w:r w:rsidR="008C3F5A">
              <w:t>а</w:t>
            </w:r>
            <w:r w:rsidR="005C621E">
              <w:t xml:space="preserve"> «ЮИД. Стань активней!</w:t>
            </w:r>
            <w:r w:rsidR="008C3F5A">
              <w:t>»</w:t>
            </w:r>
          </w:p>
        </w:tc>
      </w:tr>
      <w:tr w:rsidR="00134BA1" w:rsidRPr="00134BA1" w:rsidTr="00435626">
        <w:tc>
          <w:tcPr>
            <w:tcW w:w="4734" w:type="dxa"/>
          </w:tcPr>
          <w:p w:rsidR="0049309A" w:rsidRPr="00134BA1" w:rsidRDefault="006A6400" w:rsidP="00983D37">
            <w:pPr>
              <w:ind w:firstLine="0"/>
              <w:rPr>
                <w:color w:val="000000" w:themeColor="text1"/>
              </w:rPr>
            </w:pPr>
            <w:r>
              <w:rPr>
                <w:color w:val="000000" w:themeColor="text1"/>
              </w:rPr>
              <w:t>О</w:t>
            </w:r>
            <w:r w:rsidR="00F54565" w:rsidRPr="00134BA1">
              <w:rPr>
                <w:color w:val="000000" w:themeColor="text1"/>
              </w:rPr>
              <w:t>рганизовать мероприятия по продвижению опыта учреждения в области применения инновационных технологий как в сети Интернет, так и в рамках педагогических мероприятий на уровне города и РФ</w:t>
            </w:r>
          </w:p>
        </w:tc>
        <w:tc>
          <w:tcPr>
            <w:tcW w:w="5461" w:type="dxa"/>
          </w:tcPr>
          <w:p w:rsidR="0049309A" w:rsidRPr="00134BA1" w:rsidRDefault="00F54565" w:rsidP="005372E5">
            <w:pPr>
              <w:ind w:firstLine="0"/>
              <w:rPr>
                <w:color w:val="000000" w:themeColor="text1"/>
              </w:rPr>
            </w:pPr>
            <w:r w:rsidRPr="00134BA1">
              <w:rPr>
                <w:color w:val="000000" w:themeColor="text1"/>
              </w:rPr>
              <w:t>Опыт работы учреждения представлен в рамках Московского Международного салона образования в апреле 201</w:t>
            </w:r>
            <w:r w:rsidR="006A6400">
              <w:rPr>
                <w:color w:val="000000" w:themeColor="text1"/>
              </w:rPr>
              <w:t>9</w:t>
            </w:r>
            <w:r w:rsidRPr="00134BA1">
              <w:rPr>
                <w:color w:val="000000" w:themeColor="text1"/>
              </w:rPr>
              <w:t>, на мероприятиях Международного Петербургского образовательного форума в марте 201</w:t>
            </w:r>
            <w:r w:rsidR="006A6400">
              <w:rPr>
                <w:color w:val="000000" w:themeColor="text1"/>
              </w:rPr>
              <w:t>9</w:t>
            </w:r>
            <w:r w:rsidRPr="00134BA1">
              <w:rPr>
                <w:color w:val="000000" w:themeColor="text1"/>
              </w:rPr>
              <w:t xml:space="preserve"> года, проведен вебинар по 3</w:t>
            </w:r>
            <w:r w:rsidRPr="00134BA1">
              <w:rPr>
                <w:color w:val="000000" w:themeColor="text1"/>
                <w:lang w:val="en-US"/>
              </w:rPr>
              <w:t>D</w:t>
            </w:r>
            <w:r w:rsidRPr="00134BA1">
              <w:rPr>
                <w:color w:val="000000" w:themeColor="text1"/>
              </w:rPr>
              <w:t>-технологиям и т.д.</w:t>
            </w:r>
          </w:p>
        </w:tc>
      </w:tr>
      <w:tr w:rsidR="002E72A2" w:rsidRPr="00134BA1" w:rsidTr="00435626">
        <w:tc>
          <w:tcPr>
            <w:tcW w:w="4734" w:type="dxa"/>
          </w:tcPr>
          <w:p w:rsidR="002E72A2" w:rsidRPr="00134BA1" w:rsidRDefault="007D33FC" w:rsidP="007D33FC">
            <w:pPr>
              <w:ind w:firstLine="0"/>
              <w:rPr>
                <w:color w:val="000000" w:themeColor="text1"/>
              </w:rPr>
            </w:pPr>
            <w:r w:rsidRPr="007D33FC">
              <w:t>Организ</w:t>
            </w:r>
            <w:r>
              <w:t>овать работу</w:t>
            </w:r>
            <w:r w:rsidRPr="007D33FC">
              <w:t xml:space="preserve"> по выявлению и поддержке детей разных образовательных потребностей (талантливых детей, детей с ОВЗ и др.).</w:t>
            </w:r>
          </w:p>
        </w:tc>
        <w:tc>
          <w:tcPr>
            <w:tcW w:w="5461" w:type="dxa"/>
          </w:tcPr>
          <w:p w:rsidR="002E72A2" w:rsidRDefault="007D33FC" w:rsidP="00EE4CA5">
            <w:pPr>
              <w:ind w:firstLine="0"/>
            </w:pPr>
            <w:r>
              <w:t>Н</w:t>
            </w:r>
            <w:r w:rsidRPr="0024750C">
              <w:t xml:space="preserve">а базе ЦДЮТТ </w:t>
            </w:r>
            <w:r>
              <w:t>о</w:t>
            </w:r>
            <w:r w:rsidRPr="0024750C">
              <w:t>рганиз</w:t>
            </w:r>
            <w:r w:rsidR="00EE4CA5">
              <w:t>ованы</w:t>
            </w:r>
            <w:r w:rsidRPr="0024750C">
              <w:t xml:space="preserve"> городски</w:t>
            </w:r>
            <w:r w:rsidR="00EE4CA5">
              <w:t>е мероприятия</w:t>
            </w:r>
            <w:r w:rsidRPr="0024750C">
              <w:t xml:space="preserve"> – конкур</w:t>
            </w:r>
            <w:r w:rsidR="00EE4CA5">
              <w:t>с</w:t>
            </w:r>
            <w:r w:rsidRPr="0024750C">
              <w:t xml:space="preserve"> социальной рекламы, ко</w:t>
            </w:r>
            <w:r>
              <w:t>н</w:t>
            </w:r>
            <w:r w:rsidRPr="0024750C">
              <w:t>ференци</w:t>
            </w:r>
            <w:r w:rsidR="00EE4CA5">
              <w:t>я</w:t>
            </w:r>
            <w:r w:rsidRPr="0024750C">
              <w:t xml:space="preserve"> «КИТ: Космос! Интеллект! Творчество!», соревновани</w:t>
            </w:r>
            <w:r w:rsidR="00EE4CA5">
              <w:t>я</w:t>
            </w:r>
            <w:r w:rsidRPr="0024750C">
              <w:t xml:space="preserve"> по радиоспорту, </w:t>
            </w:r>
            <w:r w:rsidRPr="0024750C">
              <w:lastRenderedPageBreak/>
              <w:t xml:space="preserve">трассовому автомоделизму, </w:t>
            </w:r>
            <w:r>
              <w:t xml:space="preserve">авиамоделированию, </w:t>
            </w:r>
            <w:r w:rsidRPr="0024750C">
              <w:t>учебно-тренировочны</w:t>
            </w:r>
            <w:r w:rsidR="00F4064B">
              <w:t>е</w:t>
            </w:r>
            <w:r w:rsidRPr="0024750C">
              <w:t xml:space="preserve"> сбор</w:t>
            </w:r>
            <w:r w:rsidR="00F4064B">
              <w:t>ы</w:t>
            </w:r>
            <w:r w:rsidRPr="0024750C">
              <w:t xml:space="preserve"> для школьников, проходящих подготовку к городским мероприятиям (сборной команды Санкт-Петербурга по радиоспорту, команды ЮИД «Безопасное колесо» и др</w:t>
            </w:r>
            <w:r w:rsidR="00DF6EBA">
              <w:t>.</w:t>
            </w:r>
            <w:r w:rsidR="00EF5AF1">
              <w:t>)</w:t>
            </w:r>
          </w:p>
          <w:p w:rsidR="00DF6EBA" w:rsidRPr="00134BA1" w:rsidRDefault="004B620B" w:rsidP="004B620B">
            <w:pPr>
              <w:ind w:firstLine="0"/>
              <w:rPr>
                <w:color w:val="000000" w:themeColor="text1"/>
              </w:rPr>
            </w:pPr>
            <w:r>
              <w:t>О</w:t>
            </w:r>
            <w:r w:rsidR="00DF6EBA" w:rsidRPr="005250E5">
              <w:t>рганиз</w:t>
            </w:r>
            <w:r>
              <w:t>ованы</w:t>
            </w:r>
            <w:r w:rsidR="00DF6EBA" w:rsidRPr="005250E5">
              <w:t xml:space="preserve"> и проведен</w:t>
            </w:r>
            <w:r>
              <w:t>ы</w:t>
            </w:r>
            <w:r w:rsidR="00DF6EBA" w:rsidRPr="005250E5">
              <w:t xml:space="preserve"> районны</w:t>
            </w:r>
            <w:r>
              <w:t>е</w:t>
            </w:r>
            <w:r w:rsidR="00DF6EBA" w:rsidRPr="005250E5">
              <w:t xml:space="preserve"> конкурсны</w:t>
            </w:r>
            <w:r>
              <w:t>е</w:t>
            </w:r>
            <w:r w:rsidR="00DF6EBA" w:rsidRPr="005250E5">
              <w:t xml:space="preserve"> мероприяти</w:t>
            </w:r>
            <w:r>
              <w:t>я</w:t>
            </w:r>
            <w:r w:rsidR="00DF6EBA" w:rsidRPr="005250E5">
              <w:t xml:space="preserve"> (конкурсы, соревнования, конференции) в соответствии с направлениями образовательной деятельности ЦДЮТТ</w:t>
            </w:r>
            <w:r w:rsidRPr="005250E5">
              <w:t xml:space="preserve"> </w:t>
            </w:r>
            <w:r>
              <w:t xml:space="preserve">для </w:t>
            </w:r>
            <w:r w:rsidRPr="005250E5">
              <w:t>предъявления результатов и достижений школьников Московского района</w:t>
            </w:r>
            <w:r>
              <w:t xml:space="preserve"> СПб</w:t>
            </w:r>
          </w:p>
        </w:tc>
      </w:tr>
    </w:tbl>
    <w:p w:rsidR="000013F2" w:rsidRPr="00610FCB" w:rsidRDefault="000013F2" w:rsidP="000013F2">
      <w:pPr>
        <w:ind w:firstLine="708"/>
        <w:rPr>
          <w:rFonts w:eastAsia="Times New Roman"/>
          <w:b/>
        </w:rPr>
      </w:pPr>
    </w:p>
    <w:p w:rsidR="007B0854" w:rsidRPr="00610FCB" w:rsidRDefault="007B0854" w:rsidP="00EF5AF1">
      <w:pPr>
        <w:ind w:firstLine="0"/>
        <w:rPr>
          <w:rFonts w:eastAsia="Times New Roman"/>
          <w:b/>
        </w:rPr>
      </w:pPr>
      <w:r w:rsidRPr="00610FCB">
        <w:rPr>
          <w:rFonts w:eastAsia="Times New Roman"/>
          <w:b/>
        </w:rPr>
        <w:t xml:space="preserve">Информация о решениях, принятых образовательным учреждением в течение учебного года по итогам общественного </w:t>
      </w:r>
      <w:r w:rsidR="0049309A" w:rsidRPr="00610FCB">
        <w:rPr>
          <w:rFonts w:eastAsia="Times New Roman"/>
          <w:b/>
        </w:rPr>
        <w:t>обсуждения и их реализации</w:t>
      </w:r>
    </w:p>
    <w:p w:rsidR="00D0505F" w:rsidRPr="00610FCB" w:rsidRDefault="00435626" w:rsidP="00A305A3">
      <w:pPr>
        <w:suppressAutoHyphens/>
        <w:ind w:firstLine="567"/>
      </w:pPr>
      <w:r w:rsidRPr="00A305A3">
        <w:t>В конце</w:t>
      </w:r>
      <w:r w:rsidR="00D0505F" w:rsidRPr="00A305A3">
        <w:t xml:space="preserve"> мая 201</w:t>
      </w:r>
      <w:r w:rsidR="000803B4" w:rsidRPr="00A305A3">
        <w:t>8</w:t>
      </w:r>
      <w:r w:rsidR="00D0505F" w:rsidRPr="00A305A3">
        <w:t xml:space="preserve"> года</w:t>
      </w:r>
      <w:r w:rsidR="00D0505F" w:rsidRPr="00610FCB">
        <w:t xml:space="preserve"> </w:t>
      </w:r>
      <w:r w:rsidRPr="00610FCB">
        <w:t xml:space="preserve">в рамках общественной экспертизы была представлена </w:t>
      </w:r>
      <w:r w:rsidR="000803B4">
        <w:t xml:space="preserve">работа </w:t>
      </w:r>
      <w:r w:rsidRPr="00610FCB">
        <w:t xml:space="preserve">ЦДЮТТ </w:t>
      </w:r>
      <w:r w:rsidR="00D0505F" w:rsidRPr="00610FCB">
        <w:t>Московского района</w:t>
      </w:r>
      <w:r w:rsidRPr="00610FCB">
        <w:t xml:space="preserve"> СПб </w:t>
      </w:r>
      <w:r w:rsidR="000803B4">
        <w:t xml:space="preserve">в режиме </w:t>
      </w:r>
      <w:r w:rsidRPr="00610FCB">
        <w:t>Федеральной инновационной площадки</w:t>
      </w:r>
      <w:r w:rsidR="000803B4" w:rsidRPr="000803B4">
        <w:t xml:space="preserve"> </w:t>
      </w:r>
      <w:r w:rsidR="000803B4">
        <w:t>на основном этапе</w:t>
      </w:r>
      <w:r w:rsidRPr="00610FCB">
        <w:t xml:space="preserve">. Участниками экспертизы </w:t>
      </w:r>
      <w:r w:rsidR="0088798E">
        <w:t>стали представители</w:t>
      </w:r>
      <w:r w:rsidR="00D0505F" w:rsidRPr="00610FCB">
        <w:t xml:space="preserve"> </w:t>
      </w:r>
      <w:r w:rsidR="00EF5AF1">
        <w:t>общеобразовательных организаций</w:t>
      </w:r>
      <w:r w:rsidR="00D0505F" w:rsidRPr="00610FCB">
        <w:t xml:space="preserve"> – сетевых партнеров ЦДЮТТ, методисты ИМЦ</w:t>
      </w:r>
      <w:r w:rsidR="00EF5AF1">
        <w:t xml:space="preserve"> Московского района</w:t>
      </w:r>
      <w:r w:rsidR="00D0505F" w:rsidRPr="00610FCB">
        <w:t xml:space="preserve">, представители системы среднего профессионального образования, заинтересованные учителя и педагоги дополнительного образования. </w:t>
      </w:r>
      <w:r w:rsidRPr="00610FCB">
        <w:t xml:space="preserve">В результате </w:t>
      </w:r>
      <w:r w:rsidR="00BD6E9F">
        <w:t>опыт был признан успешным, была получена рекомендация по дальнейшему распространению опыта</w:t>
      </w:r>
      <w:r w:rsidR="00886ECB">
        <w:t>.</w:t>
      </w:r>
    </w:p>
    <w:p w:rsidR="00886ECB" w:rsidRDefault="00F54565" w:rsidP="00A305A3">
      <w:pPr>
        <w:suppressAutoHyphens/>
        <w:ind w:firstLine="567"/>
      </w:pPr>
      <w:r w:rsidRPr="00610FCB">
        <w:t xml:space="preserve">В течение учебного года были приняты решения по развитию отдельных направлений в рамках движения молодых профессионалов </w:t>
      </w:r>
      <w:r w:rsidRPr="00A305A3">
        <w:t>WorldSkills</w:t>
      </w:r>
      <w:r w:rsidRPr="00610FCB">
        <w:t xml:space="preserve"> </w:t>
      </w:r>
      <w:r w:rsidRPr="00A305A3">
        <w:t>Russia</w:t>
      </w:r>
      <w:r w:rsidRPr="00610FCB">
        <w:t>: Графический дизайн, Аэрокосмическая инженерия, где ЦДЮТТ выступает непосредственным организатором, а также продолжить подготовку команд района по другим компетенциям, в частности Видеомонтаж, Инженерное 3</w:t>
      </w:r>
      <w:r w:rsidRPr="00A305A3">
        <w:t>D</w:t>
      </w:r>
      <w:r w:rsidRPr="00610FCB">
        <w:t xml:space="preserve">- моделирование и др. </w:t>
      </w:r>
    </w:p>
    <w:p w:rsidR="00886ECB" w:rsidRDefault="00886ECB" w:rsidP="00A305A3">
      <w:pPr>
        <w:suppressAutoHyphens/>
        <w:ind w:firstLine="567"/>
      </w:pPr>
      <w:r>
        <w:t>В связи с необходимостью перехода на профстандарт педагога дополнительного образования</w:t>
      </w:r>
      <w:r w:rsidR="008D2B59">
        <w:t>,</w:t>
      </w:r>
      <w:r>
        <w:t xml:space="preserve"> </w:t>
      </w:r>
      <w:r w:rsidR="00DD6E39">
        <w:t>приняты решения по осуществлению мероприятий плана переподготовки и повышения квалификации педагогических работников ЦДЮТТ.</w:t>
      </w:r>
    </w:p>
    <w:p w:rsidR="00FD1931" w:rsidRDefault="00E22AD3" w:rsidP="00A305A3">
      <w:pPr>
        <w:suppressAutoHyphens/>
        <w:ind w:firstLine="567"/>
      </w:pPr>
      <w:r w:rsidRPr="00A305A3">
        <w:t>С учетом пожеланий, высказанных родительской общественностью, принято решение о разработке и внедрении краткосрочных дополнительных общеобразовательных программ, в том числе адресованных детям дошкольного возраста.</w:t>
      </w:r>
    </w:p>
    <w:p w:rsidR="007C6EE7" w:rsidRPr="00A305A3" w:rsidRDefault="007C6EE7" w:rsidP="00A305A3">
      <w:pPr>
        <w:suppressAutoHyphens/>
        <w:ind w:firstLine="567"/>
      </w:pPr>
    </w:p>
    <w:p w:rsidR="00252B4E" w:rsidRPr="00610FCB" w:rsidRDefault="007B0854" w:rsidP="00FD1931">
      <w:pPr>
        <w:pStyle w:val="11"/>
        <w:numPr>
          <w:ilvl w:val="0"/>
          <w:numId w:val="26"/>
        </w:numPr>
        <w:tabs>
          <w:tab w:val="left" w:pos="1140"/>
        </w:tabs>
        <w:suppressAutoHyphens w:val="0"/>
        <w:spacing w:line="200" w:lineRule="atLeast"/>
        <w:jc w:val="center"/>
        <w:rPr>
          <w:rFonts w:eastAsia="Calibri" w:cs="Times New Roman"/>
          <w:b/>
          <w:kern w:val="0"/>
          <w:sz w:val="28"/>
          <w:szCs w:val="28"/>
          <w:lang w:eastAsia="ru-RU" w:bidi="ar-SA"/>
        </w:rPr>
      </w:pPr>
      <w:r w:rsidRPr="00610FCB">
        <w:rPr>
          <w:rFonts w:eastAsia="Calibri" w:cs="Times New Roman"/>
          <w:b/>
          <w:kern w:val="0"/>
          <w:sz w:val="28"/>
          <w:szCs w:val="28"/>
          <w:lang w:eastAsia="ru-RU" w:bidi="ar-SA"/>
        </w:rPr>
        <w:t>Заключение. Перспект</w:t>
      </w:r>
      <w:r w:rsidR="00DE6271">
        <w:rPr>
          <w:rFonts w:eastAsia="Calibri" w:cs="Times New Roman"/>
          <w:b/>
          <w:kern w:val="0"/>
          <w:sz w:val="28"/>
          <w:szCs w:val="28"/>
          <w:lang w:eastAsia="ru-RU" w:bidi="ar-SA"/>
        </w:rPr>
        <w:t>ивы и планы развития</w:t>
      </w:r>
    </w:p>
    <w:p w:rsidR="007B0854" w:rsidRPr="00610FCB" w:rsidRDefault="007B0854" w:rsidP="00C775AE">
      <w:pPr>
        <w:pStyle w:val="11"/>
        <w:tabs>
          <w:tab w:val="left" w:pos="1140"/>
        </w:tabs>
        <w:suppressAutoHyphens w:val="0"/>
        <w:spacing w:line="200" w:lineRule="atLeast"/>
        <w:ind w:left="0" w:firstLine="567"/>
        <w:rPr>
          <w:rFonts w:cs="Times New Roman"/>
          <w:b/>
        </w:rPr>
      </w:pPr>
    </w:p>
    <w:p w:rsidR="000013F2" w:rsidRPr="00610FCB" w:rsidRDefault="000013F2" w:rsidP="000013F2">
      <w:pPr>
        <w:ind w:firstLine="708"/>
        <w:rPr>
          <w:rFonts w:eastAsia="Times New Roman"/>
          <w:b/>
        </w:rPr>
      </w:pPr>
      <w:r w:rsidRPr="00610FCB">
        <w:rPr>
          <w:rFonts w:eastAsia="Times New Roman"/>
          <w:b/>
        </w:rPr>
        <w:t>Подведение итогов реализации программы развития учреждения за отчетный год</w:t>
      </w:r>
    </w:p>
    <w:p w:rsidR="002F445E" w:rsidRPr="00610FCB" w:rsidRDefault="002F445E" w:rsidP="000013F2">
      <w:pPr>
        <w:ind w:firstLine="708"/>
        <w:rPr>
          <w:rFonts w:eastAsia="Times New Roman"/>
          <w:b/>
        </w:rPr>
      </w:pPr>
    </w:p>
    <w:p w:rsidR="000013F2" w:rsidRPr="00A305A3" w:rsidRDefault="000013F2" w:rsidP="00A305A3">
      <w:pPr>
        <w:suppressAutoHyphens/>
        <w:ind w:firstLine="567"/>
      </w:pPr>
      <w:r w:rsidRPr="00A305A3">
        <w:t xml:space="preserve">Программа развития ЦДЮТТ разработана на период 2015-2020 гг., ее целью является </w:t>
      </w:r>
      <w:r w:rsidRPr="00610FCB">
        <w:t>приведение системы образования в учреждении в состояние, адекватное потребностям государства, социума и отдельной личности</w:t>
      </w:r>
      <w:r w:rsidRPr="00A305A3">
        <w:t xml:space="preserve">. </w:t>
      </w:r>
    </w:p>
    <w:p w:rsidR="000013F2" w:rsidRPr="00610FCB" w:rsidRDefault="000013F2" w:rsidP="00A305A3">
      <w:pPr>
        <w:suppressAutoHyphens/>
        <w:ind w:firstLine="567"/>
      </w:pPr>
      <w:r w:rsidRPr="00A305A3">
        <w:t>В 201</w:t>
      </w:r>
      <w:r w:rsidR="005F3622" w:rsidRPr="00A305A3">
        <w:t>8</w:t>
      </w:r>
      <w:r w:rsidRPr="00A305A3">
        <w:t>-201</w:t>
      </w:r>
      <w:r w:rsidR="005F3622" w:rsidRPr="00A305A3">
        <w:t>9</w:t>
      </w:r>
      <w:r w:rsidRPr="00A305A3">
        <w:t xml:space="preserve"> учебном году </w:t>
      </w:r>
      <w:r w:rsidR="002F445E" w:rsidRPr="00A305A3">
        <w:t>началась</w:t>
      </w:r>
      <w:r w:rsidRPr="00A305A3">
        <w:t xml:space="preserve"> реализация </w:t>
      </w:r>
      <w:r w:rsidR="005F3622" w:rsidRPr="00A305A3">
        <w:t>третье</w:t>
      </w:r>
      <w:r w:rsidRPr="00A305A3">
        <w:t xml:space="preserve">го этапа программы развития, направленного на </w:t>
      </w:r>
      <w:r w:rsidRPr="00610FCB">
        <w:t>реализацию разработанных проектов, внедрение отработанных инновационных проектов, мониторинг результативности.</w:t>
      </w:r>
    </w:p>
    <w:p w:rsidR="000013F2" w:rsidRPr="00610FCB" w:rsidRDefault="000013F2" w:rsidP="00AF47FA">
      <w:pPr>
        <w:ind w:firstLine="567"/>
        <w:rPr>
          <w:rFonts w:eastAsia="Times New Roman"/>
        </w:rPr>
      </w:pPr>
      <w:r w:rsidRPr="00610FCB">
        <w:rPr>
          <w:rFonts w:eastAsia="Times New Roman"/>
        </w:rPr>
        <w:t xml:space="preserve">Организация деятельности </w:t>
      </w:r>
      <w:r w:rsidR="002F445E" w:rsidRPr="00610FCB">
        <w:rPr>
          <w:rFonts w:eastAsia="Times New Roman"/>
        </w:rPr>
        <w:t>была направлена на</w:t>
      </w:r>
      <w:r w:rsidRPr="00610FCB">
        <w:rPr>
          <w:rFonts w:eastAsia="Times New Roman"/>
        </w:rPr>
        <w:t xml:space="preserve"> решени</w:t>
      </w:r>
      <w:r w:rsidR="002F445E" w:rsidRPr="00610FCB">
        <w:rPr>
          <w:rFonts w:eastAsia="Times New Roman"/>
        </w:rPr>
        <w:t>е</w:t>
      </w:r>
      <w:r w:rsidRPr="00610FCB">
        <w:rPr>
          <w:rFonts w:eastAsia="Times New Roman"/>
        </w:rPr>
        <w:t xml:space="preserve"> следующих задач:</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реализация и корректировка разработанных на предыдущем этапе проектов и</w:t>
      </w:r>
      <w:r w:rsidR="00401108" w:rsidRPr="00610FCB">
        <w:rPr>
          <w:rFonts w:eastAsia="Times New Roman"/>
        </w:rPr>
        <w:t xml:space="preserve"> подпроектов Программы развития;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развитие материально-технической базы ЦДЮТТ, направленное на</w:t>
      </w:r>
      <w:r w:rsidR="00401108" w:rsidRPr="00610FCB">
        <w:rPr>
          <w:rFonts w:eastAsia="Times New Roman"/>
        </w:rPr>
        <w:t xml:space="preserve"> повышение качества образования;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организация эффективного социального партнерства, сетевого взаимоде</w:t>
      </w:r>
      <w:r w:rsidR="00401108" w:rsidRPr="00610FCB">
        <w:rPr>
          <w:rFonts w:eastAsia="Times New Roman"/>
        </w:rPr>
        <w:t>йствия и управления;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введе</w:t>
      </w:r>
      <w:r w:rsidR="00401108" w:rsidRPr="00610FCB">
        <w:rPr>
          <w:rFonts w:eastAsia="Times New Roman"/>
        </w:rPr>
        <w:t>ние дистанционных форм обучения;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интеграция ЦДЮТТ в образ</w:t>
      </w:r>
      <w:r w:rsidR="00401108" w:rsidRPr="00610FCB">
        <w:rPr>
          <w:rFonts w:eastAsia="Times New Roman"/>
        </w:rPr>
        <w:t>овательное пространство города;</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lastRenderedPageBreak/>
        <w:t>повышение квалификации сотрудников по проблемам охраны здоровья, информатизации, возрастной и социальной психологии, педагогики сотрудничест</w:t>
      </w:r>
      <w:r w:rsidR="00401108" w:rsidRPr="00610FCB">
        <w:rPr>
          <w:rFonts w:eastAsia="Times New Roman"/>
        </w:rPr>
        <w:t>ва, проектирования;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введение индивидуальных образовательных маршрутов для разных категорий обучающихся с использованием ди</w:t>
      </w:r>
      <w:r w:rsidR="00401108" w:rsidRPr="00610FCB">
        <w:rPr>
          <w:rFonts w:eastAsia="Times New Roman"/>
        </w:rPr>
        <w:t>станционных технологий обучения;</w:t>
      </w:r>
    </w:p>
    <w:p w:rsidR="000013F2" w:rsidRPr="00610FCB" w:rsidRDefault="000013F2" w:rsidP="000013F2">
      <w:pPr>
        <w:pStyle w:val="af2"/>
        <w:widowControl/>
        <w:numPr>
          <w:ilvl w:val="0"/>
          <w:numId w:val="14"/>
        </w:numPr>
        <w:autoSpaceDE/>
        <w:autoSpaceDN/>
        <w:adjustRightInd/>
        <w:rPr>
          <w:rFonts w:eastAsia="Times New Roman"/>
        </w:rPr>
      </w:pPr>
      <w:r w:rsidRPr="00610FCB">
        <w:rPr>
          <w:rFonts w:eastAsia="Times New Roman"/>
        </w:rPr>
        <w:t>совершенствование системы сетевого взаимодействия с учреждениями культуры, образования, социальной сф</w:t>
      </w:r>
      <w:r w:rsidR="00401108" w:rsidRPr="00610FCB">
        <w:rPr>
          <w:rFonts w:eastAsia="Times New Roman"/>
        </w:rPr>
        <w:t>еры;</w:t>
      </w:r>
    </w:p>
    <w:p w:rsidR="000013F2" w:rsidRPr="00610FCB" w:rsidRDefault="000013F2" w:rsidP="000013F2">
      <w:pPr>
        <w:pStyle w:val="af2"/>
        <w:widowControl/>
        <w:numPr>
          <w:ilvl w:val="0"/>
          <w:numId w:val="14"/>
        </w:numPr>
        <w:autoSpaceDE/>
        <w:autoSpaceDN/>
        <w:adjustRightInd/>
        <w:rPr>
          <w:rFonts w:eastAsiaTheme="minorHAnsi"/>
          <w:lang w:eastAsia="en-US"/>
        </w:rPr>
      </w:pPr>
      <w:r w:rsidRPr="00610FCB">
        <w:rPr>
          <w:rFonts w:eastAsia="Times New Roman"/>
        </w:rPr>
        <w:t>мониторинг эффективности проводимых изменений.</w:t>
      </w:r>
    </w:p>
    <w:p w:rsidR="000013F2" w:rsidRPr="00610FCB" w:rsidRDefault="000013F2" w:rsidP="000013F2"/>
    <w:p w:rsidR="000013F2" w:rsidRPr="00610FCB" w:rsidRDefault="008C33CB" w:rsidP="008C33CB">
      <w:pPr>
        <w:ind w:firstLine="0"/>
        <w:rPr>
          <w:b/>
        </w:rPr>
      </w:pPr>
      <w:r w:rsidRPr="00610FCB">
        <w:rPr>
          <w:rFonts w:eastAsia="Times New Roman"/>
          <w:b/>
        </w:rPr>
        <w:t>Задачи</w:t>
      </w:r>
      <w:r>
        <w:rPr>
          <w:rFonts w:eastAsia="Times New Roman"/>
          <w:b/>
        </w:rPr>
        <w:t xml:space="preserve"> программы развития </w:t>
      </w:r>
      <w:r w:rsidRPr="00610FCB">
        <w:rPr>
          <w:rFonts w:eastAsia="Times New Roman"/>
          <w:b/>
        </w:rPr>
        <w:t>учрежде</w:t>
      </w:r>
      <w:r>
        <w:rPr>
          <w:rFonts w:eastAsia="Times New Roman"/>
          <w:b/>
        </w:rPr>
        <w:t>ния на отчетный год выполнены</w:t>
      </w:r>
      <w:r>
        <w:rPr>
          <w:rFonts w:eastAsia="Times New Roman"/>
          <w:b/>
        </w:rPr>
        <w:t xml:space="preserve"> в процессе р</w:t>
      </w:r>
      <w:r>
        <w:rPr>
          <w:b/>
        </w:rPr>
        <w:t>еализации</w:t>
      </w:r>
      <w:r w:rsidR="005E7A82" w:rsidRPr="00610FCB">
        <w:rPr>
          <w:b/>
        </w:rPr>
        <w:t xml:space="preserve"> </w:t>
      </w:r>
      <w:r w:rsidR="000013F2" w:rsidRPr="00610FCB">
        <w:rPr>
          <w:b/>
        </w:rPr>
        <w:t>проект</w:t>
      </w:r>
      <w:r>
        <w:rPr>
          <w:b/>
        </w:rPr>
        <w:t xml:space="preserve">ов и </w:t>
      </w:r>
      <w:r w:rsidR="000013F2" w:rsidRPr="00610FCB">
        <w:rPr>
          <w:b/>
        </w:rPr>
        <w:t>программ</w:t>
      </w:r>
      <w:r>
        <w:rPr>
          <w:b/>
        </w:rPr>
        <w:t xml:space="preserve"> по направлениям:</w:t>
      </w:r>
      <w:r w:rsidR="000013F2" w:rsidRPr="00610FCB">
        <w:rPr>
          <w:b/>
        </w:rPr>
        <w:t xml:space="preserve">  </w:t>
      </w:r>
    </w:p>
    <w:p w:rsidR="000013F2" w:rsidRPr="00610FCB" w:rsidRDefault="000013F2" w:rsidP="000013F2">
      <w:pPr>
        <w:rPr>
          <w:b/>
        </w:rPr>
      </w:pPr>
    </w:p>
    <w:p w:rsidR="000013F2" w:rsidRPr="00610FCB" w:rsidRDefault="000013F2" w:rsidP="000013F2">
      <w:r w:rsidRPr="00610FCB">
        <w:rPr>
          <w:u w:val="single"/>
        </w:rPr>
        <w:t>Направление 1.</w:t>
      </w:r>
      <w:r w:rsidRPr="00610FCB">
        <w:t xml:space="preserve"> Повышение качества и доступности образования</w:t>
      </w:r>
    </w:p>
    <w:p w:rsidR="000013F2" w:rsidRPr="00610FCB" w:rsidRDefault="000013F2" w:rsidP="001152BD">
      <w:pPr>
        <w:suppressAutoHyphens/>
        <w:ind w:firstLine="567"/>
      </w:pPr>
      <w:r w:rsidRPr="00610FCB">
        <w:t>Проекты: «Качество и доступность образования», «Стать гражданином», «Здоровье и безопасность».</w:t>
      </w:r>
    </w:p>
    <w:p w:rsidR="000013F2" w:rsidRPr="00610FCB" w:rsidRDefault="000013F2" w:rsidP="001152BD">
      <w:pPr>
        <w:suppressAutoHyphens/>
        <w:ind w:firstLine="567"/>
      </w:pPr>
      <w:r w:rsidRPr="00610FCB">
        <w:t>Подпроекты: «Стать инженером», «Робототехника», «Инженерные 3D-технологии – школьникам», «</w:t>
      </w:r>
      <w:r w:rsidR="00E13BFF" w:rsidRPr="00A305A3">
        <w:t>WorldSkills</w:t>
      </w:r>
      <w:r w:rsidR="00E13BFF" w:rsidRPr="00610FCB">
        <w:t xml:space="preserve"> </w:t>
      </w:r>
      <w:r w:rsidR="00E13BFF" w:rsidRPr="00A305A3">
        <w:t>Russia</w:t>
      </w:r>
      <w:r w:rsidR="00E13BFF" w:rsidRPr="00610FCB">
        <w:t xml:space="preserve"> </w:t>
      </w:r>
      <w:r w:rsidRPr="00610FCB">
        <w:t>Junior – путь к профессионализму», «Символ памяти – 3</w:t>
      </w:r>
      <w:r w:rsidRPr="001152BD">
        <w:t>D</w:t>
      </w:r>
      <w:r w:rsidRPr="00610FCB">
        <w:t>-моделирование», «Предпрофильная подготовка», «Город Мастеров - территория социализации», «Мастер ТВ», «Будни – газета ученического самоуправления», «Газета в газете»</w:t>
      </w:r>
      <w:r w:rsidR="00401108" w:rsidRPr="00610FCB">
        <w:t>.</w:t>
      </w:r>
    </w:p>
    <w:p w:rsidR="000013F2" w:rsidRPr="001152BD" w:rsidRDefault="000013F2" w:rsidP="001152BD">
      <w:pPr>
        <w:suppressAutoHyphens/>
        <w:ind w:firstLine="567"/>
      </w:pPr>
      <w:r w:rsidRPr="00610FCB">
        <w:t>«Лаборатория современных образовательных программ», «Электронная база данных «Достижения обучающихся», «ЦДЮТТ – инновационная площадка»</w:t>
      </w:r>
      <w:r w:rsidR="00401108" w:rsidRPr="00610FCB">
        <w:t>.</w:t>
      </w:r>
    </w:p>
    <w:p w:rsidR="000013F2" w:rsidRPr="00610FCB" w:rsidRDefault="000013F2" w:rsidP="001152BD">
      <w:pPr>
        <w:suppressAutoHyphens/>
        <w:ind w:firstLine="567"/>
      </w:pPr>
      <w:r w:rsidRPr="00610FCB">
        <w:t>«РОЦ по безопасности дорожного движения «Безопасный старт», «Ориентирование в школьных дворах», «Летние учебно-тренировочные сборы» , «Молодежный центр социальной рекламы», «Аэрокосмические технологии (</w:t>
      </w:r>
      <w:r w:rsidRPr="001152BD">
        <w:t>CanSat</w:t>
      </w:r>
      <w:r w:rsidRPr="00610FCB">
        <w:t>)», «ЮИД.</w:t>
      </w:r>
      <w:r w:rsidRPr="001152BD">
        <w:t>ru</w:t>
      </w:r>
      <w:r w:rsidRPr="00610FCB">
        <w:t>», «ЮИД – стань активней».</w:t>
      </w:r>
    </w:p>
    <w:p w:rsidR="005E7A82" w:rsidRPr="00610FCB" w:rsidRDefault="005E7A82" w:rsidP="000013F2">
      <w:pPr>
        <w:rPr>
          <w:u w:val="single"/>
        </w:rPr>
      </w:pPr>
    </w:p>
    <w:p w:rsidR="000013F2" w:rsidRPr="00610FCB" w:rsidRDefault="000013F2" w:rsidP="000013F2">
      <w:r w:rsidRPr="00610FCB">
        <w:rPr>
          <w:u w:val="single"/>
        </w:rPr>
        <w:t>Направление 2.</w:t>
      </w:r>
      <w:r w:rsidRPr="00610FCB">
        <w:t xml:space="preserve"> Повышение уровня профессиональной квалификации педагогов учреждения </w:t>
      </w:r>
    </w:p>
    <w:p w:rsidR="000013F2" w:rsidRPr="00610FCB" w:rsidRDefault="000013F2" w:rsidP="000013F2">
      <w:r w:rsidRPr="00610FCB">
        <w:t>Проект «Профессиональное мастерство педагога»</w:t>
      </w:r>
    </w:p>
    <w:p w:rsidR="005E7A82" w:rsidRPr="00610FCB" w:rsidRDefault="005E7A82" w:rsidP="000013F2">
      <w:pPr>
        <w:rPr>
          <w:u w:val="single"/>
        </w:rPr>
      </w:pPr>
    </w:p>
    <w:p w:rsidR="000013F2" w:rsidRPr="00610FCB" w:rsidRDefault="000013F2" w:rsidP="000013F2">
      <w:r w:rsidRPr="00610FCB">
        <w:rPr>
          <w:u w:val="single"/>
        </w:rPr>
        <w:t>Направление 3.</w:t>
      </w:r>
      <w:r w:rsidRPr="00610FCB">
        <w:t xml:space="preserve"> Обновление материально-технической базы и инфраструктуры учреждения</w:t>
      </w:r>
    </w:p>
    <w:p w:rsidR="000013F2" w:rsidRPr="00610FCB" w:rsidRDefault="000013F2" w:rsidP="000013F2">
      <w:r w:rsidRPr="00610FCB">
        <w:t>Проект «Техносфера»</w:t>
      </w:r>
    </w:p>
    <w:p w:rsidR="000013F2" w:rsidRPr="00610FCB" w:rsidRDefault="000013F2" w:rsidP="000013F2">
      <w:pPr>
        <w:rPr>
          <w:u w:val="single"/>
        </w:rPr>
      </w:pPr>
      <w:r w:rsidRPr="00610FCB">
        <w:t>Подпроекты «Лаборатория «3D-моделирования», «Проект развития объединений технического моделирования</w:t>
      </w:r>
      <w:r w:rsidR="005E7A82" w:rsidRPr="00610FCB">
        <w:t>»</w:t>
      </w:r>
      <w:r w:rsidRPr="00610FCB">
        <w:t>, «Музей компьютерной техники», «ЛогикУм»</w:t>
      </w:r>
      <w:r w:rsidR="00401108" w:rsidRPr="00610FCB">
        <w:t xml:space="preserve"> «Р</w:t>
      </w:r>
      <w:r w:rsidRPr="00610FCB">
        <w:t>обототехник</w:t>
      </w:r>
      <w:r w:rsidR="00401108" w:rsidRPr="00610FCB">
        <w:t>а», «П</w:t>
      </w:r>
      <w:r w:rsidRPr="00610FCB">
        <w:t>рофильно</w:t>
      </w:r>
      <w:r w:rsidR="00401108" w:rsidRPr="00610FCB">
        <w:t>е</w:t>
      </w:r>
      <w:r w:rsidRPr="00610FCB">
        <w:t xml:space="preserve"> обучени</w:t>
      </w:r>
      <w:r w:rsidR="00401108" w:rsidRPr="00610FCB">
        <w:t>е</w:t>
      </w:r>
      <w:r w:rsidRPr="00610FCB">
        <w:t>»</w:t>
      </w:r>
    </w:p>
    <w:p w:rsidR="005E7A82" w:rsidRPr="00610FCB" w:rsidRDefault="005E7A82" w:rsidP="000013F2">
      <w:pPr>
        <w:rPr>
          <w:u w:val="single"/>
        </w:rPr>
      </w:pPr>
    </w:p>
    <w:p w:rsidR="000013F2" w:rsidRPr="00610FCB" w:rsidRDefault="000013F2" w:rsidP="000013F2">
      <w:r w:rsidRPr="00610FCB">
        <w:rPr>
          <w:u w:val="single"/>
        </w:rPr>
        <w:t>Направление 4.</w:t>
      </w:r>
      <w:r w:rsidRPr="00610FCB">
        <w:t xml:space="preserve"> Расширение открытости учреждения</w:t>
      </w:r>
      <w:r w:rsidR="00401108" w:rsidRPr="00610FCB">
        <w:t xml:space="preserve"> – </w:t>
      </w:r>
      <w:r w:rsidRPr="00610FCB">
        <w:t>Проекты: «Информационная открытость».</w:t>
      </w:r>
    </w:p>
    <w:p w:rsidR="000013F2" w:rsidRPr="00610FCB" w:rsidRDefault="000013F2" w:rsidP="000013F2">
      <w:r w:rsidRPr="00610FCB">
        <w:t>Подпроекты: «Сайт ЦДЮТТ», «Педагоги ЦДЮТТ в сети»,</w:t>
      </w:r>
      <w:r w:rsidR="008C2FD0" w:rsidRPr="00610FCB">
        <w:t xml:space="preserve"> </w:t>
      </w:r>
      <w:r w:rsidRPr="00610FCB">
        <w:t>«Родители - участники коллегиального органа управления учреждением»</w:t>
      </w:r>
      <w:r w:rsidR="008C2FD0" w:rsidRPr="00610FCB">
        <w:t>.</w:t>
      </w:r>
    </w:p>
    <w:p w:rsidR="000013F2" w:rsidRPr="00610FCB" w:rsidRDefault="000013F2" w:rsidP="000013F2"/>
    <w:p w:rsidR="000013F2" w:rsidRPr="00610FCB" w:rsidRDefault="000013F2" w:rsidP="000013F2">
      <w:pPr>
        <w:rPr>
          <w:b/>
        </w:rPr>
      </w:pPr>
      <w:r w:rsidRPr="00610FCB">
        <w:rPr>
          <w:b/>
        </w:rPr>
        <w:t>Программы, проекты, конкурсы, гранты, в которых планирует принять участие учреждение в предстоящем году.</w:t>
      </w:r>
    </w:p>
    <w:p w:rsidR="003E2A62" w:rsidRPr="00610FCB" w:rsidRDefault="003E2A62" w:rsidP="000013F2">
      <w:pPr>
        <w:ind w:firstLine="708"/>
      </w:pPr>
    </w:p>
    <w:p w:rsidR="00FD63DC" w:rsidRPr="001152BD" w:rsidRDefault="000013F2" w:rsidP="001152BD">
      <w:pPr>
        <w:suppressAutoHyphens/>
        <w:ind w:firstLine="567"/>
        <w:rPr>
          <w:b/>
        </w:rPr>
      </w:pPr>
      <w:r w:rsidRPr="001152BD">
        <w:t>В 201</w:t>
      </w:r>
      <w:r w:rsidR="00100512" w:rsidRPr="001152BD">
        <w:t>9</w:t>
      </w:r>
      <w:r w:rsidRPr="001152BD">
        <w:t>/20</w:t>
      </w:r>
      <w:r w:rsidR="00100512" w:rsidRPr="001152BD">
        <w:t>20</w:t>
      </w:r>
      <w:r w:rsidRPr="001152BD">
        <w:t xml:space="preserve"> учебном году учреждение продолжит работу в рамках </w:t>
      </w:r>
      <w:r w:rsidR="003E2A62" w:rsidRPr="001152BD">
        <w:t>всех вышеперечисленных проектов.</w:t>
      </w:r>
      <w:r w:rsidR="00FD63DC" w:rsidRPr="001152BD">
        <w:t xml:space="preserve"> Учитывая, что в процессе реализации национального проекта «Образование» будут внедрены механизмы обучения детей по индивидуальным учебным планам, предусматривающие снятие правовых и административных барьеров для реализации образовательных программ в сетевой форме, </w:t>
      </w:r>
      <w:r w:rsidR="00B0610F" w:rsidRPr="001152BD">
        <w:t xml:space="preserve">педагогический </w:t>
      </w:r>
      <w:r w:rsidR="00FD63DC" w:rsidRPr="001152BD">
        <w:t xml:space="preserve">коллектив ЦДЮТТ </w:t>
      </w:r>
      <w:r w:rsidR="00B20CB9" w:rsidRPr="001152BD">
        <w:t>запланировал разработк</w:t>
      </w:r>
      <w:r w:rsidR="00B0610F" w:rsidRPr="001152BD">
        <w:t>у</w:t>
      </w:r>
      <w:r w:rsidR="00FD63DC" w:rsidRPr="001152BD">
        <w:t xml:space="preserve"> модели взаимодействия формального и неформального образования для повышения разнообразия образовательных возможностей при проектировании индивидуальных образовательных траекторий (маршрутов) учащихся через использование специального ресурса, доступного в сети Интернет</w:t>
      </w:r>
      <w:r w:rsidR="00B0610F" w:rsidRPr="001152BD">
        <w:t xml:space="preserve">. Эта работа будет </w:t>
      </w:r>
      <w:r w:rsidR="008A66A3" w:rsidRPr="001152BD">
        <w:t>выполняться в режиме работы ЦДЮТТ как</w:t>
      </w:r>
      <w:r w:rsidR="008A66A3" w:rsidRPr="001152BD">
        <w:rPr>
          <w:b/>
        </w:rPr>
        <w:t xml:space="preserve"> инновационной площадки регионального уровня.</w:t>
      </w:r>
    </w:p>
    <w:p w:rsidR="001202D9" w:rsidRDefault="001202D9" w:rsidP="008A66A3">
      <w:pPr>
        <w:pStyle w:val="af2"/>
        <w:ind w:firstLine="0"/>
      </w:pPr>
    </w:p>
    <w:p w:rsidR="00DE00EC" w:rsidRDefault="00DE00EC" w:rsidP="008A66A3">
      <w:pPr>
        <w:pStyle w:val="af2"/>
        <w:ind w:firstLine="0"/>
        <w:rPr>
          <w:b/>
        </w:rPr>
      </w:pPr>
    </w:p>
    <w:p w:rsidR="00FD63DC" w:rsidRPr="0018533D" w:rsidRDefault="0018533D" w:rsidP="008A66A3">
      <w:pPr>
        <w:pStyle w:val="af2"/>
        <w:ind w:firstLine="0"/>
        <w:rPr>
          <w:b/>
        </w:rPr>
      </w:pPr>
      <w:r>
        <w:rPr>
          <w:b/>
        </w:rPr>
        <w:lastRenderedPageBreak/>
        <w:t xml:space="preserve">Основные </w:t>
      </w:r>
      <w:r w:rsidR="00FD63DC" w:rsidRPr="0018533D">
        <w:rPr>
          <w:b/>
        </w:rPr>
        <w:t>направления деятельности</w:t>
      </w:r>
      <w:r>
        <w:rPr>
          <w:b/>
        </w:rPr>
        <w:t xml:space="preserve"> в 2019-2020 учебном году</w:t>
      </w:r>
      <w:r w:rsidR="00FD63DC" w:rsidRPr="0018533D">
        <w:rPr>
          <w:b/>
        </w:rPr>
        <w:t>:</w:t>
      </w:r>
    </w:p>
    <w:p w:rsidR="00D970A4" w:rsidRDefault="00370DB3" w:rsidP="00A44236">
      <w:pPr>
        <w:pStyle w:val="af2"/>
        <w:numPr>
          <w:ilvl w:val="0"/>
          <w:numId w:val="25"/>
        </w:numPr>
      </w:pPr>
      <w:r w:rsidRPr="00A44236">
        <w:t>Предварительный анализ</w:t>
      </w:r>
      <w:r w:rsidR="00136943" w:rsidRPr="00A44236">
        <w:t xml:space="preserve"> итогов реализации Программы развития ЦДЮТТ на 2016-2020 гг. </w:t>
      </w:r>
      <w:r w:rsidR="00F44E1F" w:rsidRPr="00A44236">
        <w:t>Включение коллектива в разработку</w:t>
      </w:r>
      <w:r w:rsidR="00D970A4" w:rsidRPr="00A44236">
        <w:t xml:space="preserve"> программы развития учреждения на следующий период - 2021-2026 уч. годы</w:t>
      </w:r>
      <w:r w:rsidR="00365BC1" w:rsidRPr="00A44236">
        <w:t>.</w:t>
      </w:r>
    </w:p>
    <w:p w:rsidR="00D970A4" w:rsidRPr="00A44236" w:rsidRDefault="00D970A4" w:rsidP="00A44236">
      <w:pPr>
        <w:pStyle w:val="af2"/>
        <w:numPr>
          <w:ilvl w:val="0"/>
          <w:numId w:val="25"/>
        </w:numPr>
      </w:pPr>
      <w:r w:rsidRPr="00A44236">
        <w:t>Организация работы по подготовке и распространению материалов к рассмотрению в рамках независи</w:t>
      </w:r>
      <w:r w:rsidR="00365BC1" w:rsidRPr="00A44236">
        <w:t>мой оценки качества образования</w:t>
      </w:r>
      <w:r w:rsidR="00C01F47">
        <w:t>.</w:t>
      </w:r>
    </w:p>
    <w:p w:rsidR="00365BC1" w:rsidRPr="00A44236" w:rsidRDefault="00444E37" w:rsidP="00A44236">
      <w:pPr>
        <w:pStyle w:val="af2"/>
        <w:numPr>
          <w:ilvl w:val="0"/>
          <w:numId w:val="25"/>
        </w:numPr>
      </w:pPr>
      <w:r w:rsidRPr="00A44236">
        <w:t>Проработка п</w:t>
      </w:r>
      <w:r w:rsidR="00365BC1" w:rsidRPr="00A44236">
        <w:t>роект</w:t>
      </w:r>
      <w:r w:rsidRPr="00A44236">
        <w:t>а</w:t>
      </w:r>
      <w:r w:rsidR="00365BC1" w:rsidRPr="00A44236">
        <w:t xml:space="preserve"> </w:t>
      </w:r>
      <w:r w:rsidRPr="00A44236">
        <w:t>«</w:t>
      </w:r>
      <w:r w:rsidR="00365BC1" w:rsidRPr="00A44236">
        <w:t xml:space="preserve">Техническое творчество для дошкольников </w:t>
      </w:r>
      <w:r w:rsidRPr="00A44236">
        <w:t>«</w:t>
      </w:r>
      <w:r w:rsidR="00365BC1" w:rsidRPr="00A44236">
        <w:t>Кубарики</w:t>
      </w:r>
      <w:r w:rsidRPr="00A44236">
        <w:t>».</w:t>
      </w:r>
      <w:r w:rsidR="00365BC1" w:rsidRPr="00A44236">
        <w:t xml:space="preserve"> </w:t>
      </w:r>
    </w:p>
    <w:p w:rsidR="0058389E" w:rsidRPr="00A44236" w:rsidRDefault="0058389E" w:rsidP="00A44236">
      <w:pPr>
        <w:pStyle w:val="af2"/>
        <w:numPr>
          <w:ilvl w:val="0"/>
          <w:numId w:val="25"/>
        </w:numPr>
      </w:pPr>
      <w:r w:rsidRPr="00A44236">
        <w:t xml:space="preserve">Подготовка к празднованию </w:t>
      </w:r>
      <w:r w:rsidR="00365BC1" w:rsidRPr="00A44236">
        <w:t xml:space="preserve">50-летнего </w:t>
      </w:r>
      <w:r w:rsidRPr="00A44236">
        <w:t>юбилея ЦДЮТТ</w:t>
      </w:r>
      <w:r w:rsidR="00365BC1" w:rsidRPr="00A44236">
        <w:t>.</w:t>
      </w:r>
    </w:p>
    <w:p w:rsidR="00A44236" w:rsidRDefault="00A44236" w:rsidP="00A44236">
      <w:pPr>
        <w:pStyle w:val="af2"/>
        <w:ind w:firstLine="0"/>
      </w:pPr>
    </w:p>
    <w:p w:rsidR="00D970A4" w:rsidRPr="00A44236" w:rsidRDefault="00DE00EC" w:rsidP="00A44236">
      <w:pPr>
        <w:pStyle w:val="af2"/>
        <w:ind w:firstLine="0"/>
      </w:pPr>
      <w:r>
        <w:t xml:space="preserve">Педагогический коллектив </w:t>
      </w:r>
      <w:r w:rsidR="00BD3DAC">
        <w:t>считает важным выполнение в</w:t>
      </w:r>
      <w:r>
        <w:t xml:space="preserve"> </w:t>
      </w:r>
      <w:r w:rsidR="00716B7A">
        <w:t>2019-2020 учебн</w:t>
      </w:r>
      <w:r w:rsidR="00BD3DAC">
        <w:t xml:space="preserve">ом году </w:t>
      </w:r>
      <w:r w:rsidR="00716B7A">
        <w:t>следующи</w:t>
      </w:r>
      <w:r w:rsidR="00E303B4">
        <w:t>х</w:t>
      </w:r>
      <w:r w:rsidR="00716B7A">
        <w:t xml:space="preserve"> задач</w:t>
      </w:r>
      <w:r w:rsidR="00A44236" w:rsidRPr="00A44236">
        <w:t>:</w:t>
      </w:r>
    </w:p>
    <w:p w:rsidR="00FC65CE" w:rsidRDefault="00FC65CE" w:rsidP="00FC65CE">
      <w:pPr>
        <w:pStyle w:val="af2"/>
        <w:numPr>
          <w:ilvl w:val="0"/>
          <w:numId w:val="25"/>
        </w:numPr>
      </w:pPr>
      <w:r>
        <w:t>Разработка новой Программы развития учреждения.</w:t>
      </w:r>
    </w:p>
    <w:p w:rsidR="00C25167" w:rsidRDefault="00C25167" w:rsidP="00FC65CE">
      <w:pPr>
        <w:pStyle w:val="af2"/>
        <w:numPr>
          <w:ilvl w:val="0"/>
          <w:numId w:val="25"/>
        </w:numPr>
      </w:pPr>
      <w:r>
        <w:t>Реализация плана работы Опытно-экспериментальной площадки ЦДЮТТ на первом этапе.</w:t>
      </w:r>
      <w:bookmarkStart w:id="4" w:name="_GoBack"/>
      <w:bookmarkEnd w:id="4"/>
    </w:p>
    <w:p w:rsidR="003738EB" w:rsidRPr="004E7371" w:rsidRDefault="003738EB" w:rsidP="003738EB">
      <w:pPr>
        <w:pStyle w:val="af2"/>
        <w:numPr>
          <w:ilvl w:val="0"/>
          <w:numId w:val="25"/>
        </w:numPr>
      </w:pPr>
      <w:r w:rsidRPr="004E7371">
        <w:t>Реализация инновационного проекта «Инженерные 3</w:t>
      </w:r>
      <w:r w:rsidRPr="004E7371">
        <w:rPr>
          <w:lang w:val="en-US"/>
        </w:rPr>
        <w:t>D</w:t>
      </w:r>
      <w:r w:rsidRPr="004E7371">
        <w:t>-технологии школьникам в рамках деятельности Федеральной инновационной площадки (заключительный этап). Проведение всероссийского открытого фестиваля-конкурса по 3</w:t>
      </w:r>
      <w:r w:rsidRPr="004E7371">
        <w:rPr>
          <w:lang w:val="en-US"/>
        </w:rPr>
        <w:t>D</w:t>
      </w:r>
      <w:r w:rsidRPr="004E7371">
        <w:t>-технологиям «Символ моей Малой Родины» для педагогов и школьников.</w:t>
      </w:r>
    </w:p>
    <w:p w:rsidR="007610A0" w:rsidRDefault="00AD03E6" w:rsidP="003E2A62">
      <w:pPr>
        <w:pStyle w:val="af2"/>
        <w:numPr>
          <w:ilvl w:val="0"/>
          <w:numId w:val="25"/>
        </w:numPr>
      </w:pPr>
      <w:r w:rsidRPr="004E7371">
        <w:t>П</w:t>
      </w:r>
      <w:r w:rsidR="005E7A82" w:rsidRPr="004E7371">
        <w:t>овышени</w:t>
      </w:r>
      <w:r w:rsidRPr="004E7371">
        <w:t>е</w:t>
      </w:r>
      <w:r w:rsidR="005E7A82" w:rsidRPr="004E7371">
        <w:t xml:space="preserve"> качества образования </w:t>
      </w:r>
      <w:r w:rsidRPr="004E7371">
        <w:t>через обновление техносферы,</w:t>
      </w:r>
      <w:r w:rsidR="005E7A82" w:rsidRPr="004E7371">
        <w:t xml:space="preserve"> </w:t>
      </w:r>
      <w:r w:rsidRPr="004E7371">
        <w:t>создание</w:t>
      </w:r>
      <w:r w:rsidR="005E7A82" w:rsidRPr="004E7371">
        <w:t xml:space="preserve"> </w:t>
      </w:r>
      <w:r w:rsidR="00B20C06" w:rsidRPr="004E7371">
        <w:t xml:space="preserve">новых </w:t>
      </w:r>
      <w:r w:rsidR="005E7A82" w:rsidRPr="004E7371">
        <w:t>дополнительных общеобразовательных программ в соответствии с региональными требованиями</w:t>
      </w:r>
      <w:r w:rsidR="00B544E5" w:rsidRPr="004E7371">
        <w:t>.</w:t>
      </w:r>
    </w:p>
    <w:p w:rsidR="00086AB4" w:rsidRPr="004E7371" w:rsidRDefault="00086AB4" w:rsidP="003E2A62">
      <w:pPr>
        <w:pStyle w:val="af2"/>
        <w:numPr>
          <w:ilvl w:val="0"/>
          <w:numId w:val="25"/>
        </w:numPr>
      </w:pPr>
      <w:r>
        <w:t xml:space="preserve">Запуск проекта </w:t>
      </w:r>
      <w:r w:rsidRPr="00A44236">
        <w:t>«Техническое творчество для дошкольников «Кубарики»</w:t>
      </w:r>
      <w:r>
        <w:t>.</w:t>
      </w:r>
    </w:p>
    <w:p w:rsidR="007610A0" w:rsidRPr="004E7371" w:rsidRDefault="003D0DC6" w:rsidP="003E2A62">
      <w:pPr>
        <w:pStyle w:val="af2"/>
        <w:numPr>
          <w:ilvl w:val="0"/>
          <w:numId w:val="25"/>
        </w:numPr>
      </w:pPr>
      <w:r w:rsidRPr="004E7371">
        <w:t>П</w:t>
      </w:r>
      <w:r w:rsidR="00B20C06" w:rsidRPr="004E7371">
        <w:t xml:space="preserve">ереход к внедрению профстандарта педагога дополнительного образования </w:t>
      </w:r>
      <w:r w:rsidRPr="004E7371">
        <w:t xml:space="preserve">- </w:t>
      </w:r>
      <w:r w:rsidR="007610A0" w:rsidRPr="004E7371">
        <w:t>организ</w:t>
      </w:r>
      <w:r w:rsidRPr="004E7371">
        <w:t>ация</w:t>
      </w:r>
      <w:r w:rsidR="007610A0" w:rsidRPr="004E7371">
        <w:t xml:space="preserve"> повышени</w:t>
      </w:r>
      <w:r w:rsidRPr="004E7371">
        <w:t>я</w:t>
      </w:r>
      <w:r w:rsidR="007610A0" w:rsidRPr="004E7371">
        <w:t xml:space="preserve"> квалификации педагогических сотрудников</w:t>
      </w:r>
      <w:r w:rsidR="00B20C06" w:rsidRPr="004E7371">
        <w:t>, в том числе на курсах переподготовки и в рамках внутрифирменного обучения</w:t>
      </w:r>
      <w:r w:rsidR="007610A0" w:rsidRPr="004E7371">
        <w:t>.</w:t>
      </w:r>
      <w:r w:rsidR="0024750C" w:rsidRPr="004E7371">
        <w:t xml:space="preserve"> Организация наставничества для молодых педагогов, сопровождение аттестации педагогических работников.</w:t>
      </w:r>
    </w:p>
    <w:p w:rsidR="003E2A62" w:rsidRPr="004E7371" w:rsidRDefault="00B20C06" w:rsidP="003E2A62">
      <w:pPr>
        <w:pStyle w:val="af2"/>
        <w:numPr>
          <w:ilvl w:val="0"/>
          <w:numId w:val="25"/>
        </w:numPr>
      </w:pPr>
      <w:r w:rsidRPr="004E7371">
        <w:t>Организация работы по в</w:t>
      </w:r>
      <w:r w:rsidR="003E2A62" w:rsidRPr="004E7371">
        <w:t>ыявлени</w:t>
      </w:r>
      <w:r w:rsidRPr="004E7371">
        <w:t>ю</w:t>
      </w:r>
      <w:r w:rsidR="003E2A62" w:rsidRPr="004E7371">
        <w:t xml:space="preserve"> и поддержк</w:t>
      </w:r>
      <w:r w:rsidRPr="004E7371">
        <w:t>е</w:t>
      </w:r>
      <w:r w:rsidR="003E2A62" w:rsidRPr="004E7371">
        <w:t xml:space="preserve"> детей разных образовательных потребностей</w:t>
      </w:r>
      <w:r w:rsidR="0024750C" w:rsidRPr="004E7371">
        <w:t xml:space="preserve"> (талантливых детей, детей с ОВЗ и др.)</w:t>
      </w:r>
      <w:r w:rsidR="003E2A62" w:rsidRPr="004E7371">
        <w:t>.</w:t>
      </w:r>
    </w:p>
    <w:p w:rsidR="005E7A82" w:rsidRPr="004E7371" w:rsidRDefault="0024750C" w:rsidP="003E2A62">
      <w:pPr>
        <w:pStyle w:val="af2"/>
        <w:numPr>
          <w:ilvl w:val="0"/>
          <w:numId w:val="25"/>
        </w:numPr>
      </w:pPr>
      <w:r w:rsidRPr="004E7371">
        <w:t>О</w:t>
      </w:r>
      <w:r w:rsidR="00BF3B99">
        <w:t>рганизация</w:t>
      </w:r>
      <w:r w:rsidR="005E7A82" w:rsidRPr="004E7371">
        <w:t xml:space="preserve"> городских этапов соревнований по компетенциям «Графический дизайн» и «Аэрокосмическая инженерия», а также подготовка команд района к участию в соревнованиях движения молодых профессионалов по другим компетенциям.</w:t>
      </w:r>
    </w:p>
    <w:p w:rsidR="0024750C" w:rsidRPr="004E7371" w:rsidRDefault="0024750C" w:rsidP="003E2A62">
      <w:pPr>
        <w:pStyle w:val="af2"/>
        <w:numPr>
          <w:ilvl w:val="0"/>
          <w:numId w:val="25"/>
        </w:numPr>
      </w:pPr>
      <w:r w:rsidRPr="004E7371">
        <w:t>Сопровождение районного проекта по профориентации школьников (в соответствии с районной дорожной картой).</w:t>
      </w:r>
    </w:p>
    <w:p w:rsidR="00B544E5" w:rsidRPr="004E7371" w:rsidRDefault="00B544E5" w:rsidP="003E2A62">
      <w:pPr>
        <w:pStyle w:val="af2"/>
        <w:numPr>
          <w:ilvl w:val="0"/>
          <w:numId w:val="25"/>
        </w:numPr>
      </w:pPr>
      <w:r w:rsidRPr="004E7371">
        <w:t>Сопровождение работы районного опорного центра по безопасности дорожного движения «Безопасный старт», продолжение работы по проекту «ЮИД. Стань активней!».</w:t>
      </w:r>
    </w:p>
    <w:p w:rsidR="000013F2" w:rsidRPr="004E7371" w:rsidRDefault="0024750C" w:rsidP="003E2A62">
      <w:pPr>
        <w:pStyle w:val="af2"/>
        <w:numPr>
          <w:ilvl w:val="0"/>
          <w:numId w:val="25"/>
        </w:numPr>
      </w:pPr>
      <w:r w:rsidRPr="004E7371">
        <w:t xml:space="preserve">Организация на </w:t>
      </w:r>
      <w:r w:rsidR="000013F2" w:rsidRPr="004E7371">
        <w:t xml:space="preserve">базе ЦДЮТТ </w:t>
      </w:r>
      <w:r w:rsidRPr="004E7371">
        <w:t>городских мероприятий – конкурса социальной рекламы, ко</w:t>
      </w:r>
      <w:r w:rsidR="00DB413A" w:rsidRPr="004E7371">
        <w:t>н</w:t>
      </w:r>
      <w:r w:rsidRPr="004E7371">
        <w:t>ференции «КИТ: Космос! Интеллект! Творчество!», соревнований по радиоспорту, трассовому автомоделизму, авиамоделированию, учебно-тренировочных сборов для школьников, проходящих подготовку к городским мероприятиям (</w:t>
      </w:r>
      <w:r w:rsidR="000013F2" w:rsidRPr="004E7371">
        <w:t>сборной команды Санкт-Петербурга по радиоспорту</w:t>
      </w:r>
      <w:r w:rsidRPr="004E7371">
        <w:t>, команды ЮИД «Безопасное колесо» и др)</w:t>
      </w:r>
      <w:r w:rsidR="000013F2" w:rsidRPr="004E7371">
        <w:t>.</w:t>
      </w:r>
    </w:p>
    <w:p w:rsidR="0024750C" w:rsidRPr="004E7371" w:rsidRDefault="0024750C" w:rsidP="003E2A62">
      <w:pPr>
        <w:pStyle w:val="af2"/>
        <w:numPr>
          <w:ilvl w:val="0"/>
          <w:numId w:val="25"/>
        </w:numPr>
      </w:pPr>
      <w:r w:rsidRPr="004E7371">
        <w:t xml:space="preserve">Организация участия учреждения в городских и районных мероприятиях, посвященных юбилейным датам: </w:t>
      </w:r>
      <w:r w:rsidR="009D615B" w:rsidRPr="004E7371">
        <w:t>75</w:t>
      </w:r>
      <w:r w:rsidRPr="004E7371">
        <w:t>-лети</w:t>
      </w:r>
      <w:r w:rsidR="009D615B" w:rsidRPr="004E7371">
        <w:t>ю</w:t>
      </w:r>
      <w:r w:rsidRPr="004E7371">
        <w:t xml:space="preserve"> </w:t>
      </w:r>
      <w:r w:rsidR="009D615B" w:rsidRPr="004E7371">
        <w:t>Победы в ВОВ 1941-1945 гг.</w:t>
      </w:r>
    </w:p>
    <w:p w:rsidR="000013F2" w:rsidRPr="004E7371" w:rsidRDefault="009D615B" w:rsidP="003E2A62">
      <w:pPr>
        <w:pStyle w:val="af2"/>
        <w:numPr>
          <w:ilvl w:val="0"/>
          <w:numId w:val="25"/>
        </w:numPr>
      </w:pPr>
      <w:r w:rsidRPr="004E7371">
        <w:t>Проведение</w:t>
      </w:r>
      <w:r w:rsidR="000013F2" w:rsidRPr="004E7371">
        <w:t xml:space="preserve"> традиционны</w:t>
      </w:r>
      <w:r w:rsidRPr="004E7371">
        <w:t>х</w:t>
      </w:r>
      <w:r w:rsidR="000013F2" w:rsidRPr="004E7371">
        <w:t xml:space="preserve"> конкурс</w:t>
      </w:r>
      <w:r w:rsidRPr="004E7371">
        <w:t>ов</w:t>
      </w:r>
      <w:r w:rsidR="000013F2" w:rsidRPr="004E7371">
        <w:t>, соревновани</w:t>
      </w:r>
      <w:r w:rsidRPr="004E7371">
        <w:t>й, конференций</w:t>
      </w:r>
      <w:r w:rsidR="000013F2" w:rsidRPr="004E7371">
        <w:t xml:space="preserve"> районного, городского и международного уровня в соответствии с планом массовых мероприятий, размещенном на официальном сайте ЦДЮТТ</w:t>
      </w:r>
      <w:r w:rsidR="00035DAD" w:rsidRPr="004E7371">
        <w:t>.</w:t>
      </w:r>
    </w:p>
    <w:p w:rsidR="00273E5D" w:rsidRDefault="00273E5D" w:rsidP="00273E5D">
      <w:pPr>
        <w:pStyle w:val="af2"/>
        <w:numPr>
          <w:ilvl w:val="0"/>
          <w:numId w:val="25"/>
        </w:numPr>
      </w:pPr>
      <w:r>
        <w:t>Обеспечение открытости ЦДЮТТ для</w:t>
      </w:r>
      <w:r w:rsidRPr="00A44236">
        <w:t xml:space="preserve"> независимой оценки качества образования</w:t>
      </w:r>
      <w:r>
        <w:t>.</w:t>
      </w:r>
    </w:p>
    <w:p w:rsidR="00FC65CE" w:rsidRPr="00A44236" w:rsidRDefault="00FC65CE" w:rsidP="00273E5D">
      <w:pPr>
        <w:pStyle w:val="af2"/>
        <w:numPr>
          <w:ilvl w:val="0"/>
          <w:numId w:val="25"/>
        </w:numPr>
      </w:pPr>
      <w:r>
        <w:t>Разработка концепции и плана реализации празднования юбилея учреждения.</w:t>
      </w:r>
    </w:p>
    <w:p w:rsidR="00273E5D" w:rsidRPr="00100512" w:rsidRDefault="00273E5D" w:rsidP="00273E5D">
      <w:pPr>
        <w:pStyle w:val="af2"/>
        <w:ind w:firstLine="0"/>
        <w:rPr>
          <w:color w:val="FF0000"/>
        </w:rPr>
      </w:pPr>
    </w:p>
    <w:p w:rsidR="003E2A62" w:rsidRPr="00E34036" w:rsidRDefault="003E2A62" w:rsidP="002E7717">
      <w:pPr>
        <w:ind w:left="2127" w:firstLine="709"/>
        <w:rPr>
          <w:color w:val="FF0000"/>
        </w:rPr>
      </w:pPr>
    </w:p>
    <w:p w:rsidR="00713437" w:rsidRDefault="00713437" w:rsidP="003E2A62">
      <w:pPr>
        <w:ind w:left="1415" w:firstLine="709"/>
      </w:pPr>
    </w:p>
    <w:p w:rsidR="00713437" w:rsidRDefault="00713437" w:rsidP="003E2A62">
      <w:pPr>
        <w:ind w:left="1415" w:firstLine="709"/>
      </w:pPr>
    </w:p>
    <w:p w:rsidR="003B0E2C" w:rsidRPr="003B0E2C" w:rsidRDefault="00734AE7" w:rsidP="00DE00EC">
      <w:pPr>
        <w:ind w:left="1415" w:firstLine="709"/>
        <w:rPr>
          <w:iCs/>
        </w:rPr>
      </w:pPr>
      <w:r w:rsidRPr="00610FCB">
        <w:t xml:space="preserve">Директор </w:t>
      </w:r>
      <w:r w:rsidRPr="00610FCB">
        <w:tab/>
      </w:r>
      <w:r w:rsidRPr="00610FCB">
        <w:tab/>
      </w:r>
      <w:r w:rsidRPr="00610FCB">
        <w:tab/>
      </w:r>
      <w:r w:rsidRPr="00610FCB">
        <w:tab/>
        <w:t>Е.А.</w:t>
      </w:r>
      <w:r w:rsidR="004E22E6">
        <w:t xml:space="preserve"> </w:t>
      </w:r>
      <w:r w:rsidRPr="00610FCB">
        <w:t>Исаева</w:t>
      </w:r>
    </w:p>
    <w:p w:rsidR="003B0E2C" w:rsidRPr="006E56F9" w:rsidRDefault="003B0E2C" w:rsidP="0058389E">
      <w:pPr>
        <w:pStyle w:val="af2"/>
        <w:suppressAutoHyphens/>
        <w:ind w:firstLine="0"/>
        <w:rPr>
          <w:lang w:eastAsia="ar-SA"/>
        </w:rPr>
      </w:pPr>
    </w:p>
    <w:sectPr w:rsidR="003B0E2C" w:rsidRPr="006E56F9" w:rsidSect="005D5B14">
      <w:footerReference w:type="default" r:id="rId25"/>
      <w:pgSz w:w="11906" w:h="16838"/>
      <w:pgMar w:top="709"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52" w:rsidRDefault="00A84252" w:rsidP="005D5B14">
      <w:r>
        <w:separator/>
      </w:r>
    </w:p>
  </w:endnote>
  <w:endnote w:type="continuationSeparator" w:id="0">
    <w:p w:rsidR="00A84252" w:rsidRDefault="00A84252" w:rsidP="005D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6485"/>
      <w:docPartObj>
        <w:docPartGallery w:val="Page Numbers (Bottom of Page)"/>
        <w:docPartUnique/>
      </w:docPartObj>
    </w:sdtPr>
    <w:sdtContent>
      <w:p w:rsidR="00C050BD" w:rsidRDefault="00C050BD">
        <w:pPr>
          <w:pStyle w:val="af7"/>
          <w:jc w:val="right"/>
        </w:pPr>
        <w:r>
          <w:fldChar w:fldCharType="begin"/>
        </w:r>
        <w:r>
          <w:instrText xml:space="preserve"> PAGE   \* MERGEFORMAT </w:instrText>
        </w:r>
        <w:r>
          <w:fldChar w:fldCharType="separate"/>
        </w:r>
        <w:r w:rsidR="00C25167">
          <w:rPr>
            <w:noProof/>
          </w:rPr>
          <w:t>50</w:t>
        </w:r>
        <w:r>
          <w:rPr>
            <w:noProof/>
          </w:rPr>
          <w:fldChar w:fldCharType="end"/>
        </w:r>
      </w:p>
    </w:sdtContent>
  </w:sdt>
  <w:p w:rsidR="00C050BD" w:rsidRDefault="00C050B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52" w:rsidRDefault="00A84252" w:rsidP="005D5B14">
      <w:r>
        <w:separator/>
      </w:r>
    </w:p>
  </w:footnote>
  <w:footnote w:type="continuationSeparator" w:id="0">
    <w:p w:rsidR="00A84252" w:rsidRDefault="00A84252" w:rsidP="005D5B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4" w15:restartNumberingAfterBreak="0">
    <w:nsid w:val="00000005"/>
    <w:multiLevelType w:val="multilevel"/>
    <w:tmpl w:val="00000005"/>
    <w:name w:val="WW8Num5"/>
    <w:lvl w:ilvl="0">
      <w:start w:val="3"/>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6"/>
    <w:multiLevelType w:val="multilevel"/>
    <w:tmpl w:val="00000006"/>
    <w:name w:val="WW8Num6"/>
    <w:lvl w:ilvl="0">
      <w:start w:val="2"/>
      <w:numFmt w:val="decimal"/>
      <w:lvlText w:val="%1."/>
      <w:lvlJc w:val="left"/>
      <w:pPr>
        <w:tabs>
          <w:tab w:val="num" w:pos="720"/>
        </w:tabs>
        <w:ind w:left="720" w:hanging="360"/>
      </w:pPr>
      <w:rPr>
        <w:rFonts w:cs="Times New Roman"/>
      </w:rPr>
    </w:lvl>
    <w:lvl w:ilvl="1">
      <w:start w:val="7"/>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3"/>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08"/>
    <w:multiLevelType w:val="multilevel"/>
    <w:tmpl w:val="00000008"/>
    <w:name w:val="WW8Num8"/>
    <w:lvl w:ilvl="0">
      <w:start w:val="3"/>
      <w:numFmt w:val="decimal"/>
      <w:lvlText w:val="%1."/>
      <w:lvlJc w:val="left"/>
      <w:pPr>
        <w:tabs>
          <w:tab w:val="num" w:pos="720"/>
        </w:tabs>
        <w:ind w:left="720" w:hanging="360"/>
      </w:pPr>
      <w:rPr>
        <w:rFonts w:cs="Times New Roman"/>
      </w:rPr>
    </w:lvl>
    <w:lvl w:ilvl="1">
      <w:start w:val="6"/>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0A"/>
    <w:multiLevelType w:val="multilevel"/>
    <w:tmpl w:val="0000000A"/>
    <w:name w:val="WW8Num10"/>
    <w:lvl w:ilvl="0">
      <w:start w:val="3"/>
      <w:numFmt w:val="decimal"/>
      <w:lvlText w:val="%1."/>
      <w:lvlJc w:val="left"/>
      <w:pPr>
        <w:tabs>
          <w:tab w:val="num" w:pos="720"/>
        </w:tabs>
        <w:ind w:left="720" w:hanging="360"/>
      </w:pPr>
      <w:rPr>
        <w:rFonts w:cs="Times New Roman"/>
      </w:rPr>
    </w:lvl>
    <w:lvl w:ilvl="1">
      <w:start w:val="7"/>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0" w15:restartNumberingAfterBreak="0">
    <w:nsid w:val="0000000B"/>
    <w:multiLevelType w:val="multilevel"/>
    <w:tmpl w:val="0000000B"/>
    <w:name w:val="WW8Num11"/>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1" w15:restartNumberingAfterBreak="0">
    <w:nsid w:val="0000000C"/>
    <w:multiLevelType w:val="multilevel"/>
    <w:tmpl w:val="0000000C"/>
    <w:name w:val="WW8Num12"/>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12" w15:restartNumberingAfterBreak="0">
    <w:nsid w:val="0000000D"/>
    <w:multiLevelType w:val="multilevel"/>
    <w:tmpl w:val="0000000D"/>
    <w:name w:val="WW8Num13"/>
    <w:lvl w:ilvl="0">
      <w:start w:val="2"/>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3" w15:restartNumberingAfterBreak="0">
    <w:nsid w:val="0000000E"/>
    <w:multiLevelType w:val="multilevel"/>
    <w:tmpl w:val="0000000E"/>
    <w:name w:val="WW8Num14"/>
    <w:lvl w:ilvl="0">
      <w:start w:val="3"/>
      <w:numFmt w:val="decimal"/>
      <w:lvlText w:val="%1."/>
      <w:lvlJc w:val="left"/>
      <w:pPr>
        <w:tabs>
          <w:tab w:val="num" w:pos="720"/>
        </w:tabs>
        <w:ind w:left="720" w:hanging="360"/>
      </w:pPr>
      <w:rPr>
        <w:rFonts w:cs="Times New Roman"/>
      </w:rPr>
    </w:lvl>
    <w:lvl w:ilvl="1">
      <w:start w:val="13"/>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15:restartNumberingAfterBreak="0">
    <w:nsid w:val="0232729A"/>
    <w:multiLevelType w:val="hybridMultilevel"/>
    <w:tmpl w:val="BE0C4252"/>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45EA1"/>
    <w:multiLevelType w:val="multilevel"/>
    <w:tmpl w:val="00000002"/>
    <w:lvl w:ilvl="0">
      <w:start w:val="2"/>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6" w15:restartNumberingAfterBreak="0">
    <w:nsid w:val="07E45C59"/>
    <w:multiLevelType w:val="hybridMultilevel"/>
    <w:tmpl w:val="0C3010F0"/>
    <w:lvl w:ilvl="0" w:tplc="966ADA5A">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07F337F9"/>
    <w:multiLevelType w:val="multilevel"/>
    <w:tmpl w:val="EA74082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0C5004BA"/>
    <w:multiLevelType w:val="multilevel"/>
    <w:tmpl w:val="862CA74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0C8E669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0" w15:restartNumberingAfterBreak="0">
    <w:nsid w:val="0E3E102C"/>
    <w:multiLevelType w:val="hybridMultilevel"/>
    <w:tmpl w:val="14CC4476"/>
    <w:lvl w:ilvl="0" w:tplc="A8B0D11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0F718A1"/>
    <w:multiLevelType w:val="hybridMultilevel"/>
    <w:tmpl w:val="1C8C88DA"/>
    <w:lvl w:ilvl="0" w:tplc="DE88998C">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129758C1"/>
    <w:multiLevelType w:val="hybridMultilevel"/>
    <w:tmpl w:val="53E27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472034C"/>
    <w:multiLevelType w:val="hybridMultilevel"/>
    <w:tmpl w:val="45703018"/>
    <w:lvl w:ilvl="0" w:tplc="159C7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7612347"/>
    <w:multiLevelType w:val="hybridMultilevel"/>
    <w:tmpl w:val="2AD2449A"/>
    <w:lvl w:ilvl="0" w:tplc="25C2C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BB19C2"/>
    <w:multiLevelType w:val="multilevel"/>
    <w:tmpl w:val="9F94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8071E8"/>
    <w:multiLevelType w:val="hybridMultilevel"/>
    <w:tmpl w:val="2AE4C558"/>
    <w:lvl w:ilvl="0" w:tplc="159C71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 w15:restartNumberingAfterBreak="0">
    <w:nsid w:val="1DC95126"/>
    <w:multiLevelType w:val="hybridMultilevel"/>
    <w:tmpl w:val="0FFA6C30"/>
    <w:lvl w:ilvl="0" w:tplc="D812DC88">
      <w:start w:val="1"/>
      <w:numFmt w:val="decimal"/>
      <w:lvlText w:val="%1."/>
      <w:lvlJc w:val="left"/>
      <w:pPr>
        <w:ind w:left="502"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624AC1"/>
    <w:multiLevelType w:val="hybridMultilevel"/>
    <w:tmpl w:val="41C8E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F967E2C"/>
    <w:multiLevelType w:val="hybridMultilevel"/>
    <w:tmpl w:val="52480872"/>
    <w:lvl w:ilvl="0" w:tplc="25C2C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4E6DA5"/>
    <w:multiLevelType w:val="hybridMultilevel"/>
    <w:tmpl w:val="3A16C9FE"/>
    <w:lvl w:ilvl="0" w:tplc="159C7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47761F"/>
    <w:multiLevelType w:val="hybridMultilevel"/>
    <w:tmpl w:val="9A90F0AA"/>
    <w:lvl w:ilvl="0" w:tplc="159C71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 w15:restartNumberingAfterBreak="0">
    <w:nsid w:val="30AE4957"/>
    <w:multiLevelType w:val="hybridMultilevel"/>
    <w:tmpl w:val="C4BCEF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8154D3E"/>
    <w:multiLevelType w:val="multilevel"/>
    <w:tmpl w:val="10B2C53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39F36A51"/>
    <w:multiLevelType w:val="multilevel"/>
    <w:tmpl w:val="00000002"/>
    <w:lvl w:ilvl="0">
      <w:start w:val="2"/>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5" w15:restartNumberingAfterBreak="0">
    <w:nsid w:val="43B829FB"/>
    <w:multiLevelType w:val="hybridMultilevel"/>
    <w:tmpl w:val="081C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598120B"/>
    <w:multiLevelType w:val="hybridMultilevel"/>
    <w:tmpl w:val="BF001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5D6AB0"/>
    <w:multiLevelType w:val="hybridMultilevel"/>
    <w:tmpl w:val="B548F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B9F44D2"/>
    <w:multiLevelType w:val="hybridMultilevel"/>
    <w:tmpl w:val="FC96B1D0"/>
    <w:lvl w:ilvl="0" w:tplc="25C2C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EF4515"/>
    <w:multiLevelType w:val="hybridMultilevel"/>
    <w:tmpl w:val="09E4DDD4"/>
    <w:lvl w:ilvl="0" w:tplc="25C2C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D25473"/>
    <w:multiLevelType w:val="hybridMultilevel"/>
    <w:tmpl w:val="15B63022"/>
    <w:lvl w:ilvl="0" w:tplc="159C71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1" w15:restartNumberingAfterBreak="0">
    <w:nsid w:val="502278D0"/>
    <w:multiLevelType w:val="hybridMultilevel"/>
    <w:tmpl w:val="09508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5455C5"/>
    <w:multiLevelType w:val="multilevel"/>
    <w:tmpl w:val="407EA4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BDE159B"/>
    <w:multiLevelType w:val="hybridMultilevel"/>
    <w:tmpl w:val="3026AEF8"/>
    <w:lvl w:ilvl="0" w:tplc="2B7CA89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CF4396A"/>
    <w:multiLevelType w:val="hybridMultilevel"/>
    <w:tmpl w:val="50DA1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5D6832A2"/>
    <w:multiLevelType w:val="hybridMultilevel"/>
    <w:tmpl w:val="7CD47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72548C3"/>
    <w:multiLevelType w:val="hybridMultilevel"/>
    <w:tmpl w:val="3B28C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67E9137A"/>
    <w:multiLevelType w:val="hybridMultilevel"/>
    <w:tmpl w:val="E9260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E058C7"/>
    <w:multiLevelType w:val="hybridMultilevel"/>
    <w:tmpl w:val="41C8E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124F4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0" w15:restartNumberingAfterBreak="0">
    <w:nsid w:val="78FC3925"/>
    <w:multiLevelType w:val="hybridMultilevel"/>
    <w:tmpl w:val="1952D5B2"/>
    <w:lvl w:ilvl="0" w:tplc="DE88998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E694B9E"/>
    <w:multiLevelType w:val="hybridMultilevel"/>
    <w:tmpl w:val="66A8B6FC"/>
    <w:lvl w:ilvl="0" w:tplc="159C71A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2" w15:restartNumberingAfterBreak="0">
    <w:nsid w:val="7F0D75EC"/>
    <w:multiLevelType w:val="hybridMultilevel"/>
    <w:tmpl w:val="5992AF3E"/>
    <w:lvl w:ilvl="0" w:tplc="25C2C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FCE59EC"/>
    <w:multiLevelType w:val="hybridMultilevel"/>
    <w:tmpl w:val="F000EF30"/>
    <w:lvl w:ilvl="0" w:tplc="67D2506E">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21"/>
  </w:num>
  <w:num w:numId="4">
    <w:abstractNumId w:val="17"/>
  </w:num>
  <w:num w:numId="5">
    <w:abstractNumId w:val="44"/>
  </w:num>
  <w:num w:numId="6">
    <w:abstractNumId w:val="32"/>
  </w:num>
  <w:num w:numId="7">
    <w:abstractNumId w:val="20"/>
  </w:num>
  <w:num w:numId="8">
    <w:abstractNumId w:val="33"/>
  </w:num>
  <w:num w:numId="9">
    <w:abstractNumId w:val="34"/>
  </w:num>
  <w:num w:numId="10">
    <w:abstractNumId w:val="22"/>
  </w:num>
  <w:num w:numId="11">
    <w:abstractNumId w:val="24"/>
  </w:num>
  <w:num w:numId="12">
    <w:abstractNumId w:val="29"/>
  </w:num>
  <w:num w:numId="13">
    <w:abstractNumId w:val="52"/>
  </w:num>
  <w:num w:numId="14">
    <w:abstractNumId w:val="38"/>
  </w:num>
  <w:num w:numId="15">
    <w:abstractNumId w:val="49"/>
  </w:num>
  <w:num w:numId="16">
    <w:abstractNumId w:val="19"/>
  </w:num>
  <w:num w:numId="17">
    <w:abstractNumId w:val="15"/>
  </w:num>
  <w:num w:numId="18">
    <w:abstractNumId w:val="43"/>
  </w:num>
  <w:num w:numId="19">
    <w:abstractNumId w:val="50"/>
  </w:num>
  <w:num w:numId="20">
    <w:abstractNumId w:val="45"/>
  </w:num>
  <w:num w:numId="21">
    <w:abstractNumId w:val="35"/>
  </w:num>
  <w:num w:numId="22">
    <w:abstractNumId w:val="28"/>
  </w:num>
  <w:num w:numId="23">
    <w:abstractNumId w:val="25"/>
  </w:num>
  <w:num w:numId="24">
    <w:abstractNumId w:val="48"/>
  </w:num>
  <w:num w:numId="25">
    <w:abstractNumId w:val="30"/>
  </w:num>
  <w:num w:numId="26">
    <w:abstractNumId w:val="53"/>
  </w:num>
  <w:num w:numId="27">
    <w:abstractNumId w:val="46"/>
  </w:num>
  <w:num w:numId="28">
    <w:abstractNumId w:val="36"/>
  </w:num>
  <w:num w:numId="29">
    <w:abstractNumId w:val="14"/>
  </w:num>
  <w:num w:numId="30">
    <w:abstractNumId w:val="39"/>
  </w:num>
  <w:num w:numId="31">
    <w:abstractNumId w:val="41"/>
  </w:num>
  <w:num w:numId="32">
    <w:abstractNumId w:val="37"/>
  </w:num>
  <w:num w:numId="33">
    <w:abstractNumId w:val="47"/>
  </w:num>
  <w:num w:numId="34">
    <w:abstractNumId w:val="27"/>
  </w:num>
  <w:num w:numId="35">
    <w:abstractNumId w:val="26"/>
  </w:num>
  <w:num w:numId="36">
    <w:abstractNumId w:val="42"/>
  </w:num>
  <w:num w:numId="37">
    <w:abstractNumId w:val="18"/>
  </w:num>
  <w:num w:numId="38">
    <w:abstractNumId w:val="51"/>
  </w:num>
  <w:num w:numId="39">
    <w:abstractNumId w:val="31"/>
  </w:num>
  <w:num w:numId="40">
    <w:abstractNumId w:val="40"/>
  </w:num>
  <w:num w:numId="41">
    <w:abstractNumId w:val="16"/>
  </w:num>
  <w:num w:numId="4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5AE"/>
    <w:rsid w:val="0000139F"/>
    <w:rsid w:val="000013DD"/>
    <w:rsid w:val="000013F2"/>
    <w:rsid w:val="00005234"/>
    <w:rsid w:val="00006104"/>
    <w:rsid w:val="000139A3"/>
    <w:rsid w:val="00016583"/>
    <w:rsid w:val="0001724C"/>
    <w:rsid w:val="00017C47"/>
    <w:rsid w:val="00023011"/>
    <w:rsid w:val="00024E34"/>
    <w:rsid w:val="0002597B"/>
    <w:rsid w:val="0003030E"/>
    <w:rsid w:val="00032567"/>
    <w:rsid w:val="000337BC"/>
    <w:rsid w:val="000347F5"/>
    <w:rsid w:val="00035DAD"/>
    <w:rsid w:val="00040233"/>
    <w:rsid w:val="00040C96"/>
    <w:rsid w:val="0004281D"/>
    <w:rsid w:val="00042ECF"/>
    <w:rsid w:val="0004507C"/>
    <w:rsid w:val="000501B0"/>
    <w:rsid w:val="0005101A"/>
    <w:rsid w:val="00052591"/>
    <w:rsid w:val="00055986"/>
    <w:rsid w:val="00056B8B"/>
    <w:rsid w:val="00057435"/>
    <w:rsid w:val="00060BED"/>
    <w:rsid w:val="00060DCD"/>
    <w:rsid w:val="00060FB7"/>
    <w:rsid w:val="00061739"/>
    <w:rsid w:val="00063022"/>
    <w:rsid w:val="00067553"/>
    <w:rsid w:val="00070C2E"/>
    <w:rsid w:val="000729C5"/>
    <w:rsid w:val="00075C2D"/>
    <w:rsid w:val="00076D1A"/>
    <w:rsid w:val="000803B4"/>
    <w:rsid w:val="00081F03"/>
    <w:rsid w:val="000838EB"/>
    <w:rsid w:val="00085182"/>
    <w:rsid w:val="00085B11"/>
    <w:rsid w:val="0008631A"/>
    <w:rsid w:val="00086AB4"/>
    <w:rsid w:val="00087350"/>
    <w:rsid w:val="00091D00"/>
    <w:rsid w:val="000933C0"/>
    <w:rsid w:val="00095989"/>
    <w:rsid w:val="00095E27"/>
    <w:rsid w:val="000A1FDD"/>
    <w:rsid w:val="000A4450"/>
    <w:rsid w:val="000A5666"/>
    <w:rsid w:val="000A5D15"/>
    <w:rsid w:val="000A690B"/>
    <w:rsid w:val="000A7087"/>
    <w:rsid w:val="000B0E1B"/>
    <w:rsid w:val="000B1837"/>
    <w:rsid w:val="000B2365"/>
    <w:rsid w:val="000B3045"/>
    <w:rsid w:val="000B6868"/>
    <w:rsid w:val="000C0E56"/>
    <w:rsid w:val="000C1611"/>
    <w:rsid w:val="000C5F43"/>
    <w:rsid w:val="000C619F"/>
    <w:rsid w:val="000C6BC4"/>
    <w:rsid w:val="000C7EC2"/>
    <w:rsid w:val="000D1391"/>
    <w:rsid w:val="000D20DA"/>
    <w:rsid w:val="000D772B"/>
    <w:rsid w:val="000D7E25"/>
    <w:rsid w:val="000E1DE6"/>
    <w:rsid w:val="000E71D1"/>
    <w:rsid w:val="000E7686"/>
    <w:rsid w:val="000F25E7"/>
    <w:rsid w:val="000F454C"/>
    <w:rsid w:val="000F499D"/>
    <w:rsid w:val="00100512"/>
    <w:rsid w:val="0010159C"/>
    <w:rsid w:val="00101E98"/>
    <w:rsid w:val="00102C80"/>
    <w:rsid w:val="00102DF2"/>
    <w:rsid w:val="0010472D"/>
    <w:rsid w:val="00105F83"/>
    <w:rsid w:val="00107FCF"/>
    <w:rsid w:val="0011059A"/>
    <w:rsid w:val="00111628"/>
    <w:rsid w:val="0011432D"/>
    <w:rsid w:val="00114993"/>
    <w:rsid w:val="001152BD"/>
    <w:rsid w:val="001152FD"/>
    <w:rsid w:val="001202D9"/>
    <w:rsid w:val="00123F87"/>
    <w:rsid w:val="001245DD"/>
    <w:rsid w:val="00125E8F"/>
    <w:rsid w:val="00126F3B"/>
    <w:rsid w:val="001306DD"/>
    <w:rsid w:val="00132855"/>
    <w:rsid w:val="00133091"/>
    <w:rsid w:val="00134BA1"/>
    <w:rsid w:val="00136943"/>
    <w:rsid w:val="001370F6"/>
    <w:rsid w:val="0013736C"/>
    <w:rsid w:val="00137BED"/>
    <w:rsid w:val="0014186C"/>
    <w:rsid w:val="00142222"/>
    <w:rsid w:val="0014251E"/>
    <w:rsid w:val="00145701"/>
    <w:rsid w:val="00145AF2"/>
    <w:rsid w:val="00146105"/>
    <w:rsid w:val="001463CC"/>
    <w:rsid w:val="00146C0C"/>
    <w:rsid w:val="001521B4"/>
    <w:rsid w:val="00152B7F"/>
    <w:rsid w:val="00156A71"/>
    <w:rsid w:val="00160DAB"/>
    <w:rsid w:val="00161F33"/>
    <w:rsid w:val="00164201"/>
    <w:rsid w:val="00165098"/>
    <w:rsid w:val="00166AC9"/>
    <w:rsid w:val="00170941"/>
    <w:rsid w:val="00172775"/>
    <w:rsid w:val="0017582C"/>
    <w:rsid w:val="00175942"/>
    <w:rsid w:val="00177D2D"/>
    <w:rsid w:val="00181712"/>
    <w:rsid w:val="0018283E"/>
    <w:rsid w:val="001838D7"/>
    <w:rsid w:val="00183AB3"/>
    <w:rsid w:val="00184BDF"/>
    <w:rsid w:val="0018533D"/>
    <w:rsid w:val="00186D8F"/>
    <w:rsid w:val="00192F2B"/>
    <w:rsid w:val="001934A3"/>
    <w:rsid w:val="00195443"/>
    <w:rsid w:val="00195A8C"/>
    <w:rsid w:val="001968FF"/>
    <w:rsid w:val="00197C69"/>
    <w:rsid w:val="001A0424"/>
    <w:rsid w:val="001A0706"/>
    <w:rsid w:val="001A42FA"/>
    <w:rsid w:val="001A4661"/>
    <w:rsid w:val="001A46BF"/>
    <w:rsid w:val="001A519B"/>
    <w:rsid w:val="001A546E"/>
    <w:rsid w:val="001B0CAC"/>
    <w:rsid w:val="001B21F4"/>
    <w:rsid w:val="001B2798"/>
    <w:rsid w:val="001B62DB"/>
    <w:rsid w:val="001C0EF3"/>
    <w:rsid w:val="001C1D8D"/>
    <w:rsid w:val="001D11A5"/>
    <w:rsid w:val="001D54A9"/>
    <w:rsid w:val="001E0689"/>
    <w:rsid w:val="001E10D7"/>
    <w:rsid w:val="001E1CB6"/>
    <w:rsid w:val="001E31EC"/>
    <w:rsid w:val="001E5C3F"/>
    <w:rsid w:val="001E6118"/>
    <w:rsid w:val="001E7DE4"/>
    <w:rsid w:val="001E7E37"/>
    <w:rsid w:val="001F00B3"/>
    <w:rsid w:val="001F092B"/>
    <w:rsid w:val="001F21EB"/>
    <w:rsid w:val="001F2814"/>
    <w:rsid w:val="001F2A78"/>
    <w:rsid w:val="001F3CDB"/>
    <w:rsid w:val="001F4681"/>
    <w:rsid w:val="001F540F"/>
    <w:rsid w:val="001F7876"/>
    <w:rsid w:val="00200020"/>
    <w:rsid w:val="00200F71"/>
    <w:rsid w:val="00205D7B"/>
    <w:rsid w:val="0020678D"/>
    <w:rsid w:val="0020750D"/>
    <w:rsid w:val="00207B81"/>
    <w:rsid w:val="00213282"/>
    <w:rsid w:val="0021377E"/>
    <w:rsid w:val="0021576F"/>
    <w:rsid w:val="00216331"/>
    <w:rsid w:val="002171E4"/>
    <w:rsid w:val="00220BCD"/>
    <w:rsid w:val="00221F7B"/>
    <w:rsid w:val="00231AD3"/>
    <w:rsid w:val="00234ED2"/>
    <w:rsid w:val="002360FF"/>
    <w:rsid w:val="00237F58"/>
    <w:rsid w:val="00240C88"/>
    <w:rsid w:val="002437AB"/>
    <w:rsid w:val="00244CC1"/>
    <w:rsid w:val="002450AB"/>
    <w:rsid w:val="002463F5"/>
    <w:rsid w:val="0024750C"/>
    <w:rsid w:val="00251B2C"/>
    <w:rsid w:val="00252320"/>
    <w:rsid w:val="002528C3"/>
    <w:rsid w:val="00252B4E"/>
    <w:rsid w:val="00256119"/>
    <w:rsid w:val="00260DCA"/>
    <w:rsid w:val="00260E82"/>
    <w:rsid w:val="002664EE"/>
    <w:rsid w:val="00272052"/>
    <w:rsid w:val="0027396C"/>
    <w:rsid w:val="00273E5D"/>
    <w:rsid w:val="00274E79"/>
    <w:rsid w:val="00275262"/>
    <w:rsid w:val="00277E9E"/>
    <w:rsid w:val="00282146"/>
    <w:rsid w:val="00282DC7"/>
    <w:rsid w:val="00283078"/>
    <w:rsid w:val="00283EA0"/>
    <w:rsid w:val="00285299"/>
    <w:rsid w:val="0028622D"/>
    <w:rsid w:val="0029121A"/>
    <w:rsid w:val="002921B2"/>
    <w:rsid w:val="00293707"/>
    <w:rsid w:val="00297EA0"/>
    <w:rsid w:val="002A23F2"/>
    <w:rsid w:val="002A25C7"/>
    <w:rsid w:val="002A557E"/>
    <w:rsid w:val="002A7F19"/>
    <w:rsid w:val="002B3C0E"/>
    <w:rsid w:val="002B52D6"/>
    <w:rsid w:val="002B5B0D"/>
    <w:rsid w:val="002B66CB"/>
    <w:rsid w:val="002C0ADC"/>
    <w:rsid w:val="002C224A"/>
    <w:rsid w:val="002C4609"/>
    <w:rsid w:val="002C4BA4"/>
    <w:rsid w:val="002D2CFC"/>
    <w:rsid w:val="002D3185"/>
    <w:rsid w:val="002D59D3"/>
    <w:rsid w:val="002E2527"/>
    <w:rsid w:val="002E444D"/>
    <w:rsid w:val="002E461D"/>
    <w:rsid w:val="002E4C7C"/>
    <w:rsid w:val="002E4E2C"/>
    <w:rsid w:val="002E60FD"/>
    <w:rsid w:val="002E72A2"/>
    <w:rsid w:val="002E7717"/>
    <w:rsid w:val="002F1345"/>
    <w:rsid w:val="002F17D3"/>
    <w:rsid w:val="002F3310"/>
    <w:rsid w:val="002F3869"/>
    <w:rsid w:val="002F445E"/>
    <w:rsid w:val="002F5DC7"/>
    <w:rsid w:val="002F7876"/>
    <w:rsid w:val="003019BC"/>
    <w:rsid w:val="00302307"/>
    <w:rsid w:val="00310212"/>
    <w:rsid w:val="00310DA2"/>
    <w:rsid w:val="00312042"/>
    <w:rsid w:val="003141D5"/>
    <w:rsid w:val="0031536F"/>
    <w:rsid w:val="003160B7"/>
    <w:rsid w:val="003240BF"/>
    <w:rsid w:val="003244B9"/>
    <w:rsid w:val="003267C3"/>
    <w:rsid w:val="0032693D"/>
    <w:rsid w:val="00330A21"/>
    <w:rsid w:val="00331357"/>
    <w:rsid w:val="0033207C"/>
    <w:rsid w:val="003348A7"/>
    <w:rsid w:val="00336B82"/>
    <w:rsid w:val="003477E1"/>
    <w:rsid w:val="003514B8"/>
    <w:rsid w:val="0035293E"/>
    <w:rsid w:val="0036249C"/>
    <w:rsid w:val="00362BFA"/>
    <w:rsid w:val="00364663"/>
    <w:rsid w:val="0036529A"/>
    <w:rsid w:val="00365BC1"/>
    <w:rsid w:val="00367323"/>
    <w:rsid w:val="003707F1"/>
    <w:rsid w:val="0037087A"/>
    <w:rsid w:val="00370AEE"/>
    <w:rsid w:val="00370DB3"/>
    <w:rsid w:val="00371F8A"/>
    <w:rsid w:val="003728B4"/>
    <w:rsid w:val="003729CA"/>
    <w:rsid w:val="00372B51"/>
    <w:rsid w:val="003738EB"/>
    <w:rsid w:val="00375962"/>
    <w:rsid w:val="00376447"/>
    <w:rsid w:val="003770DB"/>
    <w:rsid w:val="00381B76"/>
    <w:rsid w:val="003834AF"/>
    <w:rsid w:val="0038501C"/>
    <w:rsid w:val="00387316"/>
    <w:rsid w:val="00387935"/>
    <w:rsid w:val="0039278F"/>
    <w:rsid w:val="003937B9"/>
    <w:rsid w:val="00394B7A"/>
    <w:rsid w:val="003A5B4B"/>
    <w:rsid w:val="003A77A6"/>
    <w:rsid w:val="003A7CA1"/>
    <w:rsid w:val="003B0841"/>
    <w:rsid w:val="003B0E2C"/>
    <w:rsid w:val="003B4971"/>
    <w:rsid w:val="003C09C8"/>
    <w:rsid w:val="003C21C5"/>
    <w:rsid w:val="003C3DAE"/>
    <w:rsid w:val="003C7433"/>
    <w:rsid w:val="003D0DC6"/>
    <w:rsid w:val="003D2218"/>
    <w:rsid w:val="003D5141"/>
    <w:rsid w:val="003E056E"/>
    <w:rsid w:val="003E27B0"/>
    <w:rsid w:val="003E2A62"/>
    <w:rsid w:val="003E682D"/>
    <w:rsid w:val="003E7C52"/>
    <w:rsid w:val="003F0A06"/>
    <w:rsid w:val="003F1A0D"/>
    <w:rsid w:val="003F34D0"/>
    <w:rsid w:val="003F546B"/>
    <w:rsid w:val="003F6036"/>
    <w:rsid w:val="003F67F6"/>
    <w:rsid w:val="003F7E3E"/>
    <w:rsid w:val="00401108"/>
    <w:rsid w:val="00405FBB"/>
    <w:rsid w:val="00407876"/>
    <w:rsid w:val="004109A6"/>
    <w:rsid w:val="004163A3"/>
    <w:rsid w:val="004164CB"/>
    <w:rsid w:val="00416995"/>
    <w:rsid w:val="004213AE"/>
    <w:rsid w:val="00422AEC"/>
    <w:rsid w:val="00424C81"/>
    <w:rsid w:val="004251BA"/>
    <w:rsid w:val="004272DF"/>
    <w:rsid w:val="00432887"/>
    <w:rsid w:val="00435626"/>
    <w:rsid w:val="00435D79"/>
    <w:rsid w:val="00437024"/>
    <w:rsid w:val="0044075E"/>
    <w:rsid w:val="0044191F"/>
    <w:rsid w:val="004437D6"/>
    <w:rsid w:val="00443AB9"/>
    <w:rsid w:val="00444E37"/>
    <w:rsid w:val="004468D9"/>
    <w:rsid w:val="00446951"/>
    <w:rsid w:val="00446E25"/>
    <w:rsid w:val="00447EF9"/>
    <w:rsid w:val="00447F1B"/>
    <w:rsid w:val="00450F70"/>
    <w:rsid w:val="00452317"/>
    <w:rsid w:val="0045577E"/>
    <w:rsid w:val="00466E3E"/>
    <w:rsid w:val="00471215"/>
    <w:rsid w:val="00471E58"/>
    <w:rsid w:val="00472B1A"/>
    <w:rsid w:val="004741C7"/>
    <w:rsid w:val="0047436A"/>
    <w:rsid w:val="00474787"/>
    <w:rsid w:val="004753D2"/>
    <w:rsid w:val="004762BD"/>
    <w:rsid w:val="0047767E"/>
    <w:rsid w:val="00477F91"/>
    <w:rsid w:val="00484298"/>
    <w:rsid w:val="0049245B"/>
    <w:rsid w:val="0049309A"/>
    <w:rsid w:val="00494DBB"/>
    <w:rsid w:val="004A5D99"/>
    <w:rsid w:val="004A72A2"/>
    <w:rsid w:val="004B0480"/>
    <w:rsid w:val="004B1EAC"/>
    <w:rsid w:val="004B2E57"/>
    <w:rsid w:val="004B620B"/>
    <w:rsid w:val="004C1160"/>
    <w:rsid w:val="004C1FB5"/>
    <w:rsid w:val="004C5773"/>
    <w:rsid w:val="004D1212"/>
    <w:rsid w:val="004D21F1"/>
    <w:rsid w:val="004D4972"/>
    <w:rsid w:val="004D7715"/>
    <w:rsid w:val="004E140F"/>
    <w:rsid w:val="004E1978"/>
    <w:rsid w:val="004E22E6"/>
    <w:rsid w:val="004E35C1"/>
    <w:rsid w:val="004E5561"/>
    <w:rsid w:val="004E730F"/>
    <w:rsid w:val="004E7371"/>
    <w:rsid w:val="004E7C00"/>
    <w:rsid w:val="004F0F71"/>
    <w:rsid w:val="004F22D9"/>
    <w:rsid w:val="004F35ED"/>
    <w:rsid w:val="004F3870"/>
    <w:rsid w:val="004F38D8"/>
    <w:rsid w:val="004F3B73"/>
    <w:rsid w:val="004F6011"/>
    <w:rsid w:val="005018C3"/>
    <w:rsid w:val="005063AE"/>
    <w:rsid w:val="005070FA"/>
    <w:rsid w:val="0051223A"/>
    <w:rsid w:val="0051275E"/>
    <w:rsid w:val="0051404B"/>
    <w:rsid w:val="00515808"/>
    <w:rsid w:val="00517962"/>
    <w:rsid w:val="00522F99"/>
    <w:rsid w:val="00523CA2"/>
    <w:rsid w:val="005250E5"/>
    <w:rsid w:val="00527A73"/>
    <w:rsid w:val="00531D91"/>
    <w:rsid w:val="00536AB1"/>
    <w:rsid w:val="005372E5"/>
    <w:rsid w:val="005400E7"/>
    <w:rsid w:val="005401A9"/>
    <w:rsid w:val="00540E52"/>
    <w:rsid w:val="0054187E"/>
    <w:rsid w:val="00542144"/>
    <w:rsid w:val="00542617"/>
    <w:rsid w:val="005428E2"/>
    <w:rsid w:val="00544A2A"/>
    <w:rsid w:val="005518C6"/>
    <w:rsid w:val="00551C1A"/>
    <w:rsid w:val="00552703"/>
    <w:rsid w:val="00553BB7"/>
    <w:rsid w:val="00555187"/>
    <w:rsid w:val="00560669"/>
    <w:rsid w:val="00564705"/>
    <w:rsid w:val="00564EAF"/>
    <w:rsid w:val="005668FF"/>
    <w:rsid w:val="005671A6"/>
    <w:rsid w:val="0057085F"/>
    <w:rsid w:val="005717AF"/>
    <w:rsid w:val="00572303"/>
    <w:rsid w:val="0057416B"/>
    <w:rsid w:val="00576AB1"/>
    <w:rsid w:val="0058102B"/>
    <w:rsid w:val="0058389E"/>
    <w:rsid w:val="0058488F"/>
    <w:rsid w:val="00595B4A"/>
    <w:rsid w:val="0059647B"/>
    <w:rsid w:val="005A1334"/>
    <w:rsid w:val="005A1F93"/>
    <w:rsid w:val="005A2688"/>
    <w:rsid w:val="005A555D"/>
    <w:rsid w:val="005A5723"/>
    <w:rsid w:val="005B2C1F"/>
    <w:rsid w:val="005B374C"/>
    <w:rsid w:val="005B6A7F"/>
    <w:rsid w:val="005B7050"/>
    <w:rsid w:val="005B70D6"/>
    <w:rsid w:val="005C41A5"/>
    <w:rsid w:val="005C5F6F"/>
    <w:rsid w:val="005C621E"/>
    <w:rsid w:val="005C62D8"/>
    <w:rsid w:val="005D14D7"/>
    <w:rsid w:val="005D4F2B"/>
    <w:rsid w:val="005D518A"/>
    <w:rsid w:val="005D5B14"/>
    <w:rsid w:val="005E0488"/>
    <w:rsid w:val="005E7A82"/>
    <w:rsid w:val="005F3622"/>
    <w:rsid w:val="005F392C"/>
    <w:rsid w:val="005F3B8A"/>
    <w:rsid w:val="005F5A95"/>
    <w:rsid w:val="00600B82"/>
    <w:rsid w:val="00602386"/>
    <w:rsid w:val="00602AC6"/>
    <w:rsid w:val="00602C16"/>
    <w:rsid w:val="00603FF1"/>
    <w:rsid w:val="006047BF"/>
    <w:rsid w:val="00610C39"/>
    <w:rsid w:val="00610FCB"/>
    <w:rsid w:val="006155E4"/>
    <w:rsid w:val="00615AD7"/>
    <w:rsid w:val="00615E9D"/>
    <w:rsid w:val="006203C1"/>
    <w:rsid w:val="00620BA9"/>
    <w:rsid w:val="006221F1"/>
    <w:rsid w:val="00622933"/>
    <w:rsid w:val="00625ACA"/>
    <w:rsid w:val="00626DC8"/>
    <w:rsid w:val="00633417"/>
    <w:rsid w:val="0063597C"/>
    <w:rsid w:val="00642070"/>
    <w:rsid w:val="00642DB5"/>
    <w:rsid w:val="00643890"/>
    <w:rsid w:val="006475DC"/>
    <w:rsid w:val="00650A59"/>
    <w:rsid w:val="00653372"/>
    <w:rsid w:val="00653AC6"/>
    <w:rsid w:val="006542DC"/>
    <w:rsid w:val="00656D23"/>
    <w:rsid w:val="0066201F"/>
    <w:rsid w:val="00666A58"/>
    <w:rsid w:val="006720C5"/>
    <w:rsid w:val="00672DD4"/>
    <w:rsid w:val="00673B1B"/>
    <w:rsid w:val="00673B41"/>
    <w:rsid w:val="00683978"/>
    <w:rsid w:val="006876EC"/>
    <w:rsid w:val="00692BB0"/>
    <w:rsid w:val="0069369B"/>
    <w:rsid w:val="00694930"/>
    <w:rsid w:val="00694F79"/>
    <w:rsid w:val="006962FE"/>
    <w:rsid w:val="00696343"/>
    <w:rsid w:val="006A3DEF"/>
    <w:rsid w:val="006A454C"/>
    <w:rsid w:val="006A6400"/>
    <w:rsid w:val="006B2817"/>
    <w:rsid w:val="006B2BBD"/>
    <w:rsid w:val="006B3778"/>
    <w:rsid w:val="006B54F5"/>
    <w:rsid w:val="006B61E0"/>
    <w:rsid w:val="006B7A04"/>
    <w:rsid w:val="006C0CC2"/>
    <w:rsid w:val="006C406D"/>
    <w:rsid w:val="006C42DB"/>
    <w:rsid w:val="006C475B"/>
    <w:rsid w:val="006C545D"/>
    <w:rsid w:val="006C550D"/>
    <w:rsid w:val="006C578C"/>
    <w:rsid w:val="006D042A"/>
    <w:rsid w:val="006D0F0A"/>
    <w:rsid w:val="006D1E26"/>
    <w:rsid w:val="006D6EB3"/>
    <w:rsid w:val="006D7787"/>
    <w:rsid w:val="006E2674"/>
    <w:rsid w:val="006E3A5B"/>
    <w:rsid w:val="006E4B31"/>
    <w:rsid w:val="006E5550"/>
    <w:rsid w:val="006E7D3A"/>
    <w:rsid w:val="006F18A3"/>
    <w:rsid w:val="006F1C25"/>
    <w:rsid w:val="006F1ED3"/>
    <w:rsid w:val="006F24BD"/>
    <w:rsid w:val="006F2E55"/>
    <w:rsid w:val="006F35E7"/>
    <w:rsid w:val="006F7387"/>
    <w:rsid w:val="006F7574"/>
    <w:rsid w:val="00701AE6"/>
    <w:rsid w:val="00702AD8"/>
    <w:rsid w:val="007044D2"/>
    <w:rsid w:val="00705D49"/>
    <w:rsid w:val="0070611A"/>
    <w:rsid w:val="007109AF"/>
    <w:rsid w:val="007129B3"/>
    <w:rsid w:val="00713437"/>
    <w:rsid w:val="007144AD"/>
    <w:rsid w:val="00714687"/>
    <w:rsid w:val="007168F1"/>
    <w:rsid w:val="00716B7A"/>
    <w:rsid w:val="00721255"/>
    <w:rsid w:val="007217D5"/>
    <w:rsid w:val="0072235A"/>
    <w:rsid w:val="00724AB7"/>
    <w:rsid w:val="0072611C"/>
    <w:rsid w:val="007267B4"/>
    <w:rsid w:val="0073043F"/>
    <w:rsid w:val="007320BB"/>
    <w:rsid w:val="00732497"/>
    <w:rsid w:val="0073320B"/>
    <w:rsid w:val="00734AE7"/>
    <w:rsid w:val="00737036"/>
    <w:rsid w:val="00743612"/>
    <w:rsid w:val="00745B7D"/>
    <w:rsid w:val="00750887"/>
    <w:rsid w:val="00753D31"/>
    <w:rsid w:val="007610A0"/>
    <w:rsid w:val="007610F5"/>
    <w:rsid w:val="00763A89"/>
    <w:rsid w:val="007651F4"/>
    <w:rsid w:val="00767DF1"/>
    <w:rsid w:val="007732F9"/>
    <w:rsid w:val="007747AD"/>
    <w:rsid w:val="00774DDD"/>
    <w:rsid w:val="007771E0"/>
    <w:rsid w:val="00780ED2"/>
    <w:rsid w:val="00781409"/>
    <w:rsid w:val="0078166A"/>
    <w:rsid w:val="00782AFD"/>
    <w:rsid w:val="007855F4"/>
    <w:rsid w:val="00785644"/>
    <w:rsid w:val="00785F59"/>
    <w:rsid w:val="00787F6C"/>
    <w:rsid w:val="00790482"/>
    <w:rsid w:val="007926A7"/>
    <w:rsid w:val="007936C8"/>
    <w:rsid w:val="00793766"/>
    <w:rsid w:val="007948F1"/>
    <w:rsid w:val="007A3A2C"/>
    <w:rsid w:val="007A7177"/>
    <w:rsid w:val="007B0854"/>
    <w:rsid w:val="007B2A1B"/>
    <w:rsid w:val="007B3813"/>
    <w:rsid w:val="007B457F"/>
    <w:rsid w:val="007C0420"/>
    <w:rsid w:val="007C6D05"/>
    <w:rsid w:val="007C6EE7"/>
    <w:rsid w:val="007D3272"/>
    <w:rsid w:val="007D33FC"/>
    <w:rsid w:val="007D3C01"/>
    <w:rsid w:val="007D4ECB"/>
    <w:rsid w:val="007D683F"/>
    <w:rsid w:val="007D6975"/>
    <w:rsid w:val="007E01B8"/>
    <w:rsid w:val="007E0CB0"/>
    <w:rsid w:val="007E0DAC"/>
    <w:rsid w:val="007E187D"/>
    <w:rsid w:val="007E3552"/>
    <w:rsid w:val="007E56E6"/>
    <w:rsid w:val="007E609C"/>
    <w:rsid w:val="007F3DCB"/>
    <w:rsid w:val="007F5A83"/>
    <w:rsid w:val="0080004F"/>
    <w:rsid w:val="00800B2A"/>
    <w:rsid w:val="008034B1"/>
    <w:rsid w:val="008054B5"/>
    <w:rsid w:val="00806033"/>
    <w:rsid w:val="008117A7"/>
    <w:rsid w:val="00815A56"/>
    <w:rsid w:val="00815B18"/>
    <w:rsid w:val="00817C19"/>
    <w:rsid w:val="00821044"/>
    <w:rsid w:val="00823AE5"/>
    <w:rsid w:val="00823CA9"/>
    <w:rsid w:val="00826174"/>
    <w:rsid w:val="008267B7"/>
    <w:rsid w:val="0083028E"/>
    <w:rsid w:val="00831042"/>
    <w:rsid w:val="0084537A"/>
    <w:rsid w:val="00845515"/>
    <w:rsid w:val="00852F77"/>
    <w:rsid w:val="00856DFC"/>
    <w:rsid w:val="00860A33"/>
    <w:rsid w:val="00860DF0"/>
    <w:rsid w:val="008640B2"/>
    <w:rsid w:val="0086647D"/>
    <w:rsid w:val="008666E2"/>
    <w:rsid w:val="00872E40"/>
    <w:rsid w:val="0087331D"/>
    <w:rsid w:val="00873503"/>
    <w:rsid w:val="008745F5"/>
    <w:rsid w:val="008758DF"/>
    <w:rsid w:val="00880D21"/>
    <w:rsid w:val="00883A02"/>
    <w:rsid w:val="008854AF"/>
    <w:rsid w:val="00886929"/>
    <w:rsid w:val="00886ECB"/>
    <w:rsid w:val="0088798E"/>
    <w:rsid w:val="00887ACD"/>
    <w:rsid w:val="0089076F"/>
    <w:rsid w:val="00890809"/>
    <w:rsid w:val="00891721"/>
    <w:rsid w:val="00893CA7"/>
    <w:rsid w:val="008963D6"/>
    <w:rsid w:val="008969CB"/>
    <w:rsid w:val="00896C4C"/>
    <w:rsid w:val="008A2236"/>
    <w:rsid w:val="008A66A3"/>
    <w:rsid w:val="008B22FD"/>
    <w:rsid w:val="008B77B2"/>
    <w:rsid w:val="008B7862"/>
    <w:rsid w:val="008C11CB"/>
    <w:rsid w:val="008C12D6"/>
    <w:rsid w:val="008C2345"/>
    <w:rsid w:val="008C29AD"/>
    <w:rsid w:val="008C2DF1"/>
    <w:rsid w:val="008C2E83"/>
    <w:rsid w:val="008C2FD0"/>
    <w:rsid w:val="008C33CB"/>
    <w:rsid w:val="008C3DE3"/>
    <w:rsid w:val="008C3F5A"/>
    <w:rsid w:val="008C4B19"/>
    <w:rsid w:val="008C6C09"/>
    <w:rsid w:val="008C7C65"/>
    <w:rsid w:val="008D0510"/>
    <w:rsid w:val="008D16E4"/>
    <w:rsid w:val="008D1E98"/>
    <w:rsid w:val="008D2B59"/>
    <w:rsid w:val="008D33AE"/>
    <w:rsid w:val="008D36B6"/>
    <w:rsid w:val="008D50FA"/>
    <w:rsid w:val="008D7041"/>
    <w:rsid w:val="008E0F3C"/>
    <w:rsid w:val="008E27AB"/>
    <w:rsid w:val="008E5A33"/>
    <w:rsid w:val="008E6B57"/>
    <w:rsid w:val="008E7B4E"/>
    <w:rsid w:val="008F0530"/>
    <w:rsid w:val="008F1A0D"/>
    <w:rsid w:val="008F3BB4"/>
    <w:rsid w:val="008F3CE2"/>
    <w:rsid w:val="009010F6"/>
    <w:rsid w:val="00901CE8"/>
    <w:rsid w:val="009040B6"/>
    <w:rsid w:val="00911653"/>
    <w:rsid w:val="00914167"/>
    <w:rsid w:val="00922CDE"/>
    <w:rsid w:val="00922EF8"/>
    <w:rsid w:val="00923D5F"/>
    <w:rsid w:val="00924ED1"/>
    <w:rsid w:val="00925EC2"/>
    <w:rsid w:val="00926024"/>
    <w:rsid w:val="009262CA"/>
    <w:rsid w:val="009317C4"/>
    <w:rsid w:val="0093191C"/>
    <w:rsid w:val="009348C2"/>
    <w:rsid w:val="00934E2A"/>
    <w:rsid w:val="009420FA"/>
    <w:rsid w:val="00942551"/>
    <w:rsid w:val="00942CF5"/>
    <w:rsid w:val="00946B2C"/>
    <w:rsid w:val="0094751A"/>
    <w:rsid w:val="00951516"/>
    <w:rsid w:val="00953196"/>
    <w:rsid w:val="009536DA"/>
    <w:rsid w:val="0095702F"/>
    <w:rsid w:val="0096013D"/>
    <w:rsid w:val="00962877"/>
    <w:rsid w:val="009630A1"/>
    <w:rsid w:val="00964A80"/>
    <w:rsid w:val="0096742C"/>
    <w:rsid w:val="00967769"/>
    <w:rsid w:val="00972E25"/>
    <w:rsid w:val="0097408F"/>
    <w:rsid w:val="00976C71"/>
    <w:rsid w:val="00977F5A"/>
    <w:rsid w:val="00981461"/>
    <w:rsid w:val="009833CF"/>
    <w:rsid w:val="00983D37"/>
    <w:rsid w:val="00984DEE"/>
    <w:rsid w:val="009920E3"/>
    <w:rsid w:val="0099521B"/>
    <w:rsid w:val="009952D4"/>
    <w:rsid w:val="00995386"/>
    <w:rsid w:val="0099655A"/>
    <w:rsid w:val="00997DFD"/>
    <w:rsid w:val="009A1829"/>
    <w:rsid w:val="009A5E04"/>
    <w:rsid w:val="009A5E7A"/>
    <w:rsid w:val="009A73D5"/>
    <w:rsid w:val="009A7682"/>
    <w:rsid w:val="009B1A31"/>
    <w:rsid w:val="009B3285"/>
    <w:rsid w:val="009B38B1"/>
    <w:rsid w:val="009B39E7"/>
    <w:rsid w:val="009B45AD"/>
    <w:rsid w:val="009B580B"/>
    <w:rsid w:val="009B779C"/>
    <w:rsid w:val="009C3DE3"/>
    <w:rsid w:val="009C463A"/>
    <w:rsid w:val="009C519E"/>
    <w:rsid w:val="009C69E7"/>
    <w:rsid w:val="009D3BB8"/>
    <w:rsid w:val="009D5E0A"/>
    <w:rsid w:val="009D615B"/>
    <w:rsid w:val="009D7892"/>
    <w:rsid w:val="009E122F"/>
    <w:rsid w:val="009E67DE"/>
    <w:rsid w:val="009F0F42"/>
    <w:rsid w:val="009F23B9"/>
    <w:rsid w:val="009F2CF9"/>
    <w:rsid w:val="009F3B09"/>
    <w:rsid w:val="009F4025"/>
    <w:rsid w:val="009F411C"/>
    <w:rsid w:val="009F41DF"/>
    <w:rsid w:val="009F4C7D"/>
    <w:rsid w:val="009F6401"/>
    <w:rsid w:val="009F7F1A"/>
    <w:rsid w:val="00A04A7A"/>
    <w:rsid w:val="00A070A9"/>
    <w:rsid w:val="00A141DE"/>
    <w:rsid w:val="00A14E3C"/>
    <w:rsid w:val="00A16728"/>
    <w:rsid w:val="00A229D3"/>
    <w:rsid w:val="00A23C95"/>
    <w:rsid w:val="00A245D5"/>
    <w:rsid w:val="00A2623B"/>
    <w:rsid w:val="00A305A3"/>
    <w:rsid w:val="00A309EE"/>
    <w:rsid w:val="00A4040A"/>
    <w:rsid w:val="00A431E7"/>
    <w:rsid w:val="00A44236"/>
    <w:rsid w:val="00A448F3"/>
    <w:rsid w:val="00A525FD"/>
    <w:rsid w:val="00A566F5"/>
    <w:rsid w:val="00A56C28"/>
    <w:rsid w:val="00A633EB"/>
    <w:rsid w:val="00A6737C"/>
    <w:rsid w:val="00A701B7"/>
    <w:rsid w:val="00A71A9B"/>
    <w:rsid w:val="00A71B93"/>
    <w:rsid w:val="00A749AA"/>
    <w:rsid w:val="00A76808"/>
    <w:rsid w:val="00A76CEA"/>
    <w:rsid w:val="00A77AFB"/>
    <w:rsid w:val="00A77E84"/>
    <w:rsid w:val="00A814FE"/>
    <w:rsid w:val="00A82556"/>
    <w:rsid w:val="00A83C62"/>
    <w:rsid w:val="00A84252"/>
    <w:rsid w:val="00A9000B"/>
    <w:rsid w:val="00A90C7A"/>
    <w:rsid w:val="00A912F9"/>
    <w:rsid w:val="00A943BC"/>
    <w:rsid w:val="00AA0C15"/>
    <w:rsid w:val="00AA2480"/>
    <w:rsid w:val="00AA3343"/>
    <w:rsid w:val="00AA5C14"/>
    <w:rsid w:val="00AB0DD7"/>
    <w:rsid w:val="00AB17B8"/>
    <w:rsid w:val="00AB3B12"/>
    <w:rsid w:val="00AB5069"/>
    <w:rsid w:val="00AB6657"/>
    <w:rsid w:val="00AB697D"/>
    <w:rsid w:val="00AB7FB5"/>
    <w:rsid w:val="00AC3EA9"/>
    <w:rsid w:val="00AC411C"/>
    <w:rsid w:val="00AC4717"/>
    <w:rsid w:val="00AC62D4"/>
    <w:rsid w:val="00AC649E"/>
    <w:rsid w:val="00AC6906"/>
    <w:rsid w:val="00AD03E6"/>
    <w:rsid w:val="00AD1B4F"/>
    <w:rsid w:val="00AD34B6"/>
    <w:rsid w:val="00AD408C"/>
    <w:rsid w:val="00AD4C18"/>
    <w:rsid w:val="00AD6C06"/>
    <w:rsid w:val="00AD799E"/>
    <w:rsid w:val="00AD7C86"/>
    <w:rsid w:val="00AE181C"/>
    <w:rsid w:val="00AE2ACC"/>
    <w:rsid w:val="00AE3276"/>
    <w:rsid w:val="00AE4DE2"/>
    <w:rsid w:val="00AE5D74"/>
    <w:rsid w:val="00AE6E48"/>
    <w:rsid w:val="00AE772A"/>
    <w:rsid w:val="00AF47FA"/>
    <w:rsid w:val="00AF776E"/>
    <w:rsid w:val="00B009A7"/>
    <w:rsid w:val="00B02899"/>
    <w:rsid w:val="00B04964"/>
    <w:rsid w:val="00B05F1E"/>
    <w:rsid w:val="00B0610F"/>
    <w:rsid w:val="00B069BD"/>
    <w:rsid w:val="00B109FD"/>
    <w:rsid w:val="00B10DCE"/>
    <w:rsid w:val="00B16138"/>
    <w:rsid w:val="00B163B1"/>
    <w:rsid w:val="00B20593"/>
    <w:rsid w:val="00B20C06"/>
    <w:rsid w:val="00B20CB9"/>
    <w:rsid w:val="00B2247A"/>
    <w:rsid w:val="00B243B1"/>
    <w:rsid w:val="00B34466"/>
    <w:rsid w:val="00B360BA"/>
    <w:rsid w:val="00B36541"/>
    <w:rsid w:val="00B40BB6"/>
    <w:rsid w:val="00B42F63"/>
    <w:rsid w:val="00B433A4"/>
    <w:rsid w:val="00B43CCA"/>
    <w:rsid w:val="00B4484E"/>
    <w:rsid w:val="00B46762"/>
    <w:rsid w:val="00B47D7F"/>
    <w:rsid w:val="00B50BEB"/>
    <w:rsid w:val="00B51DD8"/>
    <w:rsid w:val="00B526C7"/>
    <w:rsid w:val="00B52A5B"/>
    <w:rsid w:val="00B544E5"/>
    <w:rsid w:val="00B5462A"/>
    <w:rsid w:val="00B557E5"/>
    <w:rsid w:val="00B5681C"/>
    <w:rsid w:val="00B60340"/>
    <w:rsid w:val="00B613C1"/>
    <w:rsid w:val="00B62936"/>
    <w:rsid w:val="00B64E54"/>
    <w:rsid w:val="00B65AB0"/>
    <w:rsid w:val="00B65E3C"/>
    <w:rsid w:val="00B6605E"/>
    <w:rsid w:val="00B67DB0"/>
    <w:rsid w:val="00B73227"/>
    <w:rsid w:val="00B73E04"/>
    <w:rsid w:val="00B7680A"/>
    <w:rsid w:val="00B7785C"/>
    <w:rsid w:val="00B77AE4"/>
    <w:rsid w:val="00B811D4"/>
    <w:rsid w:val="00B813C2"/>
    <w:rsid w:val="00B81476"/>
    <w:rsid w:val="00B81A08"/>
    <w:rsid w:val="00B827CF"/>
    <w:rsid w:val="00B82FE5"/>
    <w:rsid w:val="00B8351E"/>
    <w:rsid w:val="00B86F62"/>
    <w:rsid w:val="00B91B7D"/>
    <w:rsid w:val="00B92111"/>
    <w:rsid w:val="00B93832"/>
    <w:rsid w:val="00B949A3"/>
    <w:rsid w:val="00BA67BB"/>
    <w:rsid w:val="00BB170B"/>
    <w:rsid w:val="00BB3329"/>
    <w:rsid w:val="00BB3A62"/>
    <w:rsid w:val="00BB5E5F"/>
    <w:rsid w:val="00BC0434"/>
    <w:rsid w:val="00BC14A9"/>
    <w:rsid w:val="00BC345D"/>
    <w:rsid w:val="00BC5192"/>
    <w:rsid w:val="00BC5F26"/>
    <w:rsid w:val="00BC7F72"/>
    <w:rsid w:val="00BD3DAC"/>
    <w:rsid w:val="00BD4396"/>
    <w:rsid w:val="00BD486B"/>
    <w:rsid w:val="00BD4D99"/>
    <w:rsid w:val="00BD6E9F"/>
    <w:rsid w:val="00BE10AA"/>
    <w:rsid w:val="00BE3A9A"/>
    <w:rsid w:val="00BE4C1B"/>
    <w:rsid w:val="00BF05F5"/>
    <w:rsid w:val="00BF0FF0"/>
    <w:rsid w:val="00BF3B99"/>
    <w:rsid w:val="00BF3D2B"/>
    <w:rsid w:val="00BF3EFA"/>
    <w:rsid w:val="00BF5F22"/>
    <w:rsid w:val="00C00482"/>
    <w:rsid w:val="00C01F47"/>
    <w:rsid w:val="00C0357E"/>
    <w:rsid w:val="00C050BD"/>
    <w:rsid w:val="00C07D49"/>
    <w:rsid w:val="00C1039A"/>
    <w:rsid w:val="00C11389"/>
    <w:rsid w:val="00C116E8"/>
    <w:rsid w:val="00C153BC"/>
    <w:rsid w:val="00C1586F"/>
    <w:rsid w:val="00C17D11"/>
    <w:rsid w:val="00C230B5"/>
    <w:rsid w:val="00C25167"/>
    <w:rsid w:val="00C25374"/>
    <w:rsid w:val="00C304F6"/>
    <w:rsid w:val="00C3179E"/>
    <w:rsid w:val="00C32B04"/>
    <w:rsid w:val="00C32E18"/>
    <w:rsid w:val="00C33E17"/>
    <w:rsid w:val="00C33F46"/>
    <w:rsid w:val="00C3547C"/>
    <w:rsid w:val="00C35E2F"/>
    <w:rsid w:val="00C412E0"/>
    <w:rsid w:val="00C43644"/>
    <w:rsid w:val="00C44A34"/>
    <w:rsid w:val="00C4501F"/>
    <w:rsid w:val="00C459C8"/>
    <w:rsid w:val="00C45C25"/>
    <w:rsid w:val="00C46FD3"/>
    <w:rsid w:val="00C51F8E"/>
    <w:rsid w:val="00C62392"/>
    <w:rsid w:val="00C65DBF"/>
    <w:rsid w:val="00C65EE3"/>
    <w:rsid w:val="00C709C4"/>
    <w:rsid w:val="00C71898"/>
    <w:rsid w:val="00C725D1"/>
    <w:rsid w:val="00C74AB5"/>
    <w:rsid w:val="00C7723F"/>
    <w:rsid w:val="00C775AE"/>
    <w:rsid w:val="00C805C0"/>
    <w:rsid w:val="00C819F0"/>
    <w:rsid w:val="00C835B7"/>
    <w:rsid w:val="00C85B1E"/>
    <w:rsid w:val="00C869F5"/>
    <w:rsid w:val="00C86F90"/>
    <w:rsid w:val="00C936FB"/>
    <w:rsid w:val="00C937B1"/>
    <w:rsid w:val="00C93A59"/>
    <w:rsid w:val="00C94E20"/>
    <w:rsid w:val="00CA13F7"/>
    <w:rsid w:val="00CA31CA"/>
    <w:rsid w:val="00CA7FA9"/>
    <w:rsid w:val="00CB0225"/>
    <w:rsid w:val="00CB2200"/>
    <w:rsid w:val="00CB2AE0"/>
    <w:rsid w:val="00CB7E38"/>
    <w:rsid w:val="00CC04A1"/>
    <w:rsid w:val="00CC1F78"/>
    <w:rsid w:val="00CC309D"/>
    <w:rsid w:val="00CC4F41"/>
    <w:rsid w:val="00CC5641"/>
    <w:rsid w:val="00CC7CD1"/>
    <w:rsid w:val="00CD058B"/>
    <w:rsid w:val="00CD1846"/>
    <w:rsid w:val="00CD22D6"/>
    <w:rsid w:val="00CD45F3"/>
    <w:rsid w:val="00CD54D4"/>
    <w:rsid w:val="00CE16C8"/>
    <w:rsid w:val="00CE29A1"/>
    <w:rsid w:val="00CE36F1"/>
    <w:rsid w:val="00CE4028"/>
    <w:rsid w:val="00CE413A"/>
    <w:rsid w:val="00CE481A"/>
    <w:rsid w:val="00CE6A6E"/>
    <w:rsid w:val="00CF0716"/>
    <w:rsid w:val="00CF33B4"/>
    <w:rsid w:val="00CF56D0"/>
    <w:rsid w:val="00CF68A9"/>
    <w:rsid w:val="00CF74CA"/>
    <w:rsid w:val="00D02B72"/>
    <w:rsid w:val="00D0505F"/>
    <w:rsid w:val="00D10287"/>
    <w:rsid w:val="00D10923"/>
    <w:rsid w:val="00D11C08"/>
    <w:rsid w:val="00D121B3"/>
    <w:rsid w:val="00D13343"/>
    <w:rsid w:val="00D16647"/>
    <w:rsid w:val="00D17A3F"/>
    <w:rsid w:val="00D17EAF"/>
    <w:rsid w:val="00D217F8"/>
    <w:rsid w:val="00D2290C"/>
    <w:rsid w:val="00D2438B"/>
    <w:rsid w:val="00D2754C"/>
    <w:rsid w:val="00D3114C"/>
    <w:rsid w:val="00D31241"/>
    <w:rsid w:val="00D317C3"/>
    <w:rsid w:val="00D31866"/>
    <w:rsid w:val="00D344C1"/>
    <w:rsid w:val="00D37D3F"/>
    <w:rsid w:val="00D40019"/>
    <w:rsid w:val="00D45993"/>
    <w:rsid w:val="00D4705C"/>
    <w:rsid w:val="00D47761"/>
    <w:rsid w:val="00D5169C"/>
    <w:rsid w:val="00D52873"/>
    <w:rsid w:val="00D62D55"/>
    <w:rsid w:val="00D649ED"/>
    <w:rsid w:val="00D65766"/>
    <w:rsid w:val="00D66511"/>
    <w:rsid w:val="00D701DC"/>
    <w:rsid w:val="00D7030A"/>
    <w:rsid w:val="00D70A9D"/>
    <w:rsid w:val="00D73975"/>
    <w:rsid w:val="00D7444C"/>
    <w:rsid w:val="00D829C4"/>
    <w:rsid w:val="00D86B99"/>
    <w:rsid w:val="00D91D93"/>
    <w:rsid w:val="00D920B7"/>
    <w:rsid w:val="00D93578"/>
    <w:rsid w:val="00D94B4A"/>
    <w:rsid w:val="00D9517C"/>
    <w:rsid w:val="00D970A4"/>
    <w:rsid w:val="00D974D0"/>
    <w:rsid w:val="00DA0CA7"/>
    <w:rsid w:val="00DA55FC"/>
    <w:rsid w:val="00DA5E03"/>
    <w:rsid w:val="00DA7814"/>
    <w:rsid w:val="00DA7C77"/>
    <w:rsid w:val="00DA7FB4"/>
    <w:rsid w:val="00DB3A0E"/>
    <w:rsid w:val="00DB413A"/>
    <w:rsid w:val="00DB7672"/>
    <w:rsid w:val="00DC0AF0"/>
    <w:rsid w:val="00DC22DD"/>
    <w:rsid w:val="00DC38E0"/>
    <w:rsid w:val="00DC6F2B"/>
    <w:rsid w:val="00DC7B88"/>
    <w:rsid w:val="00DD232E"/>
    <w:rsid w:val="00DD5158"/>
    <w:rsid w:val="00DD6E39"/>
    <w:rsid w:val="00DD7BB1"/>
    <w:rsid w:val="00DD7E7C"/>
    <w:rsid w:val="00DE00EC"/>
    <w:rsid w:val="00DE0B79"/>
    <w:rsid w:val="00DE26F3"/>
    <w:rsid w:val="00DE6271"/>
    <w:rsid w:val="00DE666F"/>
    <w:rsid w:val="00DE7F43"/>
    <w:rsid w:val="00DF0960"/>
    <w:rsid w:val="00DF3326"/>
    <w:rsid w:val="00DF675B"/>
    <w:rsid w:val="00DF6DC0"/>
    <w:rsid w:val="00DF6EB6"/>
    <w:rsid w:val="00DF6EBA"/>
    <w:rsid w:val="00DF7028"/>
    <w:rsid w:val="00DF7582"/>
    <w:rsid w:val="00E02016"/>
    <w:rsid w:val="00E02F9E"/>
    <w:rsid w:val="00E03BC8"/>
    <w:rsid w:val="00E03C7E"/>
    <w:rsid w:val="00E04DA5"/>
    <w:rsid w:val="00E05242"/>
    <w:rsid w:val="00E06A07"/>
    <w:rsid w:val="00E0797E"/>
    <w:rsid w:val="00E07C41"/>
    <w:rsid w:val="00E07EEF"/>
    <w:rsid w:val="00E07F22"/>
    <w:rsid w:val="00E12377"/>
    <w:rsid w:val="00E13AA2"/>
    <w:rsid w:val="00E13BFF"/>
    <w:rsid w:val="00E147C8"/>
    <w:rsid w:val="00E20BDD"/>
    <w:rsid w:val="00E21E1B"/>
    <w:rsid w:val="00E22AD3"/>
    <w:rsid w:val="00E23575"/>
    <w:rsid w:val="00E303B4"/>
    <w:rsid w:val="00E306E8"/>
    <w:rsid w:val="00E333AD"/>
    <w:rsid w:val="00E34036"/>
    <w:rsid w:val="00E34E06"/>
    <w:rsid w:val="00E358F4"/>
    <w:rsid w:val="00E43315"/>
    <w:rsid w:val="00E457C6"/>
    <w:rsid w:val="00E466DA"/>
    <w:rsid w:val="00E502DC"/>
    <w:rsid w:val="00E5423D"/>
    <w:rsid w:val="00E579AD"/>
    <w:rsid w:val="00E61379"/>
    <w:rsid w:val="00E6357D"/>
    <w:rsid w:val="00E67EF9"/>
    <w:rsid w:val="00E7499C"/>
    <w:rsid w:val="00E7530F"/>
    <w:rsid w:val="00E761C7"/>
    <w:rsid w:val="00E7706C"/>
    <w:rsid w:val="00E7728D"/>
    <w:rsid w:val="00E80726"/>
    <w:rsid w:val="00E80A27"/>
    <w:rsid w:val="00E825D9"/>
    <w:rsid w:val="00E85FE4"/>
    <w:rsid w:val="00E86283"/>
    <w:rsid w:val="00E86E5D"/>
    <w:rsid w:val="00E90CED"/>
    <w:rsid w:val="00E933C8"/>
    <w:rsid w:val="00E97A70"/>
    <w:rsid w:val="00EA1DB8"/>
    <w:rsid w:val="00EA7668"/>
    <w:rsid w:val="00EB2AC6"/>
    <w:rsid w:val="00EB3934"/>
    <w:rsid w:val="00EB575C"/>
    <w:rsid w:val="00EC1074"/>
    <w:rsid w:val="00EC54E9"/>
    <w:rsid w:val="00ED21C3"/>
    <w:rsid w:val="00ED2565"/>
    <w:rsid w:val="00EE0DFA"/>
    <w:rsid w:val="00EE4CA5"/>
    <w:rsid w:val="00EE5942"/>
    <w:rsid w:val="00EE6FB4"/>
    <w:rsid w:val="00EE7FFD"/>
    <w:rsid w:val="00EF4271"/>
    <w:rsid w:val="00EF5AF1"/>
    <w:rsid w:val="00F017FA"/>
    <w:rsid w:val="00F05185"/>
    <w:rsid w:val="00F05FEC"/>
    <w:rsid w:val="00F120EA"/>
    <w:rsid w:val="00F13D1F"/>
    <w:rsid w:val="00F1477F"/>
    <w:rsid w:val="00F15B20"/>
    <w:rsid w:val="00F17AFC"/>
    <w:rsid w:val="00F24FFE"/>
    <w:rsid w:val="00F3187A"/>
    <w:rsid w:val="00F37590"/>
    <w:rsid w:val="00F4064B"/>
    <w:rsid w:val="00F4271C"/>
    <w:rsid w:val="00F44E1F"/>
    <w:rsid w:val="00F45012"/>
    <w:rsid w:val="00F45335"/>
    <w:rsid w:val="00F45760"/>
    <w:rsid w:val="00F45E09"/>
    <w:rsid w:val="00F45E83"/>
    <w:rsid w:val="00F4706E"/>
    <w:rsid w:val="00F47EA3"/>
    <w:rsid w:val="00F54565"/>
    <w:rsid w:val="00F60356"/>
    <w:rsid w:val="00F61675"/>
    <w:rsid w:val="00F64098"/>
    <w:rsid w:val="00F64723"/>
    <w:rsid w:val="00F65170"/>
    <w:rsid w:val="00F65EFE"/>
    <w:rsid w:val="00F70213"/>
    <w:rsid w:val="00F74FE9"/>
    <w:rsid w:val="00F81F92"/>
    <w:rsid w:val="00F822F0"/>
    <w:rsid w:val="00F82CAD"/>
    <w:rsid w:val="00F910B3"/>
    <w:rsid w:val="00F914E9"/>
    <w:rsid w:val="00F92E5E"/>
    <w:rsid w:val="00F97592"/>
    <w:rsid w:val="00F978E9"/>
    <w:rsid w:val="00FA03B6"/>
    <w:rsid w:val="00FA542B"/>
    <w:rsid w:val="00FA5833"/>
    <w:rsid w:val="00FA586A"/>
    <w:rsid w:val="00FA6C6B"/>
    <w:rsid w:val="00FB1BE3"/>
    <w:rsid w:val="00FB25D4"/>
    <w:rsid w:val="00FB3BCF"/>
    <w:rsid w:val="00FC0644"/>
    <w:rsid w:val="00FC0F0A"/>
    <w:rsid w:val="00FC4CFF"/>
    <w:rsid w:val="00FC520F"/>
    <w:rsid w:val="00FC65CE"/>
    <w:rsid w:val="00FC6967"/>
    <w:rsid w:val="00FD01F6"/>
    <w:rsid w:val="00FD1571"/>
    <w:rsid w:val="00FD1931"/>
    <w:rsid w:val="00FD36B8"/>
    <w:rsid w:val="00FD41CC"/>
    <w:rsid w:val="00FD63DC"/>
    <w:rsid w:val="00FD797D"/>
    <w:rsid w:val="00FE1114"/>
    <w:rsid w:val="00FE161F"/>
    <w:rsid w:val="00FE2948"/>
    <w:rsid w:val="00FE2E37"/>
    <w:rsid w:val="00FE38BB"/>
    <w:rsid w:val="00FE3C14"/>
    <w:rsid w:val="00FE6F56"/>
    <w:rsid w:val="00FE7C13"/>
    <w:rsid w:val="00FF2B24"/>
    <w:rsid w:val="00FF5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107CCCFF-4EE2-4C7B-B88A-322FCDAF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5AE"/>
    <w:pPr>
      <w:widowControl w:val="0"/>
      <w:autoSpaceDE w:val="0"/>
      <w:autoSpaceDN w:val="0"/>
      <w:adjustRightInd w:val="0"/>
      <w:ind w:firstLine="720"/>
      <w:jc w:val="both"/>
    </w:pPr>
    <w:rPr>
      <w:rFonts w:ascii="Times New Roman" w:hAnsi="Times New Roman"/>
      <w:sz w:val="24"/>
      <w:szCs w:val="24"/>
    </w:rPr>
  </w:style>
  <w:style w:type="paragraph" w:styleId="1">
    <w:name w:val="heading 1"/>
    <w:basedOn w:val="a"/>
    <w:link w:val="10"/>
    <w:qFormat/>
    <w:rsid w:val="00C775AE"/>
    <w:pPr>
      <w:widowControl/>
      <w:autoSpaceDE/>
      <w:autoSpaceDN/>
      <w:adjustRightInd/>
      <w:spacing w:before="100" w:beforeAutospacing="1" w:after="100" w:afterAutospacing="1"/>
      <w:ind w:firstLine="0"/>
      <w:jc w:val="left"/>
      <w:outlineLvl w:val="0"/>
    </w:pPr>
    <w:rPr>
      <w:b/>
      <w:bCs/>
      <w:kern w:val="36"/>
      <w:sz w:val="48"/>
      <w:szCs w:val="48"/>
    </w:rPr>
  </w:style>
  <w:style w:type="paragraph" w:styleId="3">
    <w:name w:val="heading 3"/>
    <w:basedOn w:val="a"/>
    <w:next w:val="a"/>
    <w:link w:val="30"/>
    <w:semiHidden/>
    <w:unhideWhenUsed/>
    <w:qFormat/>
    <w:locked/>
    <w:rsid w:val="0096013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locked/>
    <w:rsid w:val="00800B2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775AE"/>
    <w:rPr>
      <w:color w:val="0000FF"/>
      <w:u w:val="single"/>
    </w:rPr>
  </w:style>
  <w:style w:type="paragraph" w:customStyle="1" w:styleId="11">
    <w:name w:val="Абзац списка1"/>
    <w:basedOn w:val="a"/>
    <w:rsid w:val="00C775AE"/>
    <w:pPr>
      <w:suppressAutoHyphens/>
      <w:autoSpaceDE/>
      <w:autoSpaceDN/>
      <w:adjustRightInd/>
      <w:ind w:left="720" w:firstLine="0"/>
      <w:jc w:val="left"/>
    </w:pPr>
    <w:rPr>
      <w:rFonts w:eastAsia="DejaVu Sans" w:cs="Lohit Hindi"/>
      <w:kern w:val="1"/>
      <w:lang w:eastAsia="hi-IN" w:bidi="hi-IN"/>
    </w:rPr>
  </w:style>
  <w:style w:type="paragraph" w:customStyle="1" w:styleId="Default">
    <w:name w:val="Default"/>
    <w:rsid w:val="00C775AE"/>
    <w:pPr>
      <w:widowControl w:val="0"/>
      <w:autoSpaceDE w:val="0"/>
      <w:autoSpaceDN w:val="0"/>
      <w:adjustRightInd w:val="0"/>
    </w:pPr>
    <w:rPr>
      <w:rFonts w:ascii="Times New Roman" w:hAnsi="Times New Roman"/>
      <w:color w:val="000000"/>
      <w:sz w:val="24"/>
      <w:szCs w:val="24"/>
    </w:rPr>
  </w:style>
  <w:style w:type="paragraph" w:styleId="a4">
    <w:name w:val="Normal (Web)"/>
    <w:basedOn w:val="a"/>
    <w:uiPriority w:val="99"/>
    <w:rsid w:val="00C775AE"/>
    <w:pPr>
      <w:widowControl/>
      <w:autoSpaceDE/>
      <w:autoSpaceDN/>
      <w:adjustRightInd/>
      <w:spacing w:before="100" w:beforeAutospacing="1" w:after="100" w:afterAutospacing="1"/>
      <w:ind w:firstLine="0"/>
      <w:jc w:val="left"/>
    </w:pPr>
  </w:style>
  <w:style w:type="character" w:customStyle="1" w:styleId="10">
    <w:name w:val="Заголовок 1 Знак"/>
    <w:link w:val="1"/>
    <w:locked/>
    <w:rsid w:val="00C775AE"/>
    <w:rPr>
      <w:rFonts w:ascii="Times New Roman" w:hAnsi="Times New Roman" w:cs="Times New Roman"/>
      <w:b/>
      <w:bCs/>
      <w:kern w:val="36"/>
      <w:sz w:val="48"/>
      <w:szCs w:val="48"/>
      <w:lang w:eastAsia="ru-RU"/>
    </w:rPr>
  </w:style>
  <w:style w:type="character" w:customStyle="1" w:styleId="WW8Num12z0">
    <w:name w:val="WW8Num12z0"/>
    <w:rsid w:val="00C775AE"/>
    <w:rPr>
      <w:rFonts w:ascii="Symbol" w:hAnsi="Symbol"/>
    </w:rPr>
  </w:style>
  <w:style w:type="character" w:customStyle="1" w:styleId="WW8Num12z1">
    <w:name w:val="WW8Num12z1"/>
    <w:rsid w:val="00C775AE"/>
    <w:rPr>
      <w:rFonts w:ascii="OpenSymbol" w:hAnsi="OpenSymbol"/>
    </w:rPr>
  </w:style>
  <w:style w:type="character" w:customStyle="1" w:styleId="Absatz-Standardschriftart">
    <w:name w:val="Absatz-Standardschriftart"/>
    <w:rsid w:val="00C775AE"/>
  </w:style>
  <w:style w:type="character" w:customStyle="1" w:styleId="WW-Absatz-Standardschriftart">
    <w:name w:val="WW-Absatz-Standardschriftart"/>
    <w:rsid w:val="00C775AE"/>
  </w:style>
  <w:style w:type="character" w:customStyle="1" w:styleId="WW8Num6z0">
    <w:name w:val="WW8Num6z0"/>
    <w:rsid w:val="00C775AE"/>
    <w:rPr>
      <w:rFonts w:ascii="Symbol" w:hAnsi="Symbol"/>
    </w:rPr>
  </w:style>
  <w:style w:type="character" w:customStyle="1" w:styleId="WW8Num6z1">
    <w:name w:val="WW8Num6z1"/>
    <w:rsid w:val="00C775AE"/>
    <w:rPr>
      <w:rFonts w:ascii="OpenSymbol" w:hAnsi="OpenSymbol"/>
    </w:rPr>
  </w:style>
  <w:style w:type="character" w:customStyle="1" w:styleId="WW8Num13z0">
    <w:name w:val="WW8Num13z0"/>
    <w:rsid w:val="00C775AE"/>
    <w:rPr>
      <w:rFonts w:ascii="Symbol" w:hAnsi="Symbol"/>
    </w:rPr>
  </w:style>
  <w:style w:type="character" w:customStyle="1" w:styleId="WW8Num13z1">
    <w:name w:val="WW8Num13z1"/>
    <w:rsid w:val="00C775AE"/>
    <w:rPr>
      <w:rFonts w:ascii="OpenSymbol" w:hAnsi="OpenSymbol"/>
    </w:rPr>
  </w:style>
  <w:style w:type="character" w:customStyle="1" w:styleId="WW-Absatz-Standardschriftart1">
    <w:name w:val="WW-Absatz-Standardschriftart1"/>
    <w:rsid w:val="00C775AE"/>
  </w:style>
  <w:style w:type="character" w:customStyle="1" w:styleId="WW-Absatz-Standardschriftart11">
    <w:name w:val="WW-Absatz-Standardschriftart11"/>
    <w:rsid w:val="00C775AE"/>
  </w:style>
  <w:style w:type="character" w:customStyle="1" w:styleId="WW8Num14z0">
    <w:name w:val="WW8Num14z0"/>
    <w:rsid w:val="00C775AE"/>
    <w:rPr>
      <w:rFonts w:ascii="Symbol" w:hAnsi="Symbol"/>
    </w:rPr>
  </w:style>
  <w:style w:type="character" w:customStyle="1" w:styleId="WW8Num14z1">
    <w:name w:val="WW8Num14z1"/>
    <w:rsid w:val="00C775AE"/>
    <w:rPr>
      <w:rFonts w:ascii="OpenSymbol" w:hAnsi="OpenSymbol"/>
    </w:rPr>
  </w:style>
  <w:style w:type="character" w:customStyle="1" w:styleId="WW-Absatz-Standardschriftart111">
    <w:name w:val="WW-Absatz-Standardschriftart111"/>
    <w:rsid w:val="00C775AE"/>
  </w:style>
  <w:style w:type="character" w:customStyle="1" w:styleId="WW8Num5z0">
    <w:name w:val="WW8Num5z0"/>
    <w:rsid w:val="00C775AE"/>
    <w:rPr>
      <w:rFonts w:ascii="Symbol" w:hAnsi="Symbol"/>
    </w:rPr>
  </w:style>
  <w:style w:type="character" w:customStyle="1" w:styleId="WW8Num5z1">
    <w:name w:val="WW8Num5z1"/>
    <w:rsid w:val="00C775AE"/>
    <w:rPr>
      <w:rFonts w:ascii="OpenSymbol" w:hAnsi="OpenSymbol"/>
    </w:rPr>
  </w:style>
  <w:style w:type="character" w:customStyle="1" w:styleId="WW-Absatz-Standardschriftart1111">
    <w:name w:val="WW-Absatz-Standardschriftart1111"/>
    <w:rsid w:val="00C775AE"/>
  </w:style>
  <w:style w:type="character" w:styleId="a5">
    <w:name w:val="Strong"/>
    <w:uiPriority w:val="22"/>
    <w:qFormat/>
    <w:rsid w:val="00C775AE"/>
    <w:rPr>
      <w:b/>
    </w:rPr>
  </w:style>
  <w:style w:type="character" w:customStyle="1" w:styleId="WW8Num4z0">
    <w:name w:val="WW8Num4z0"/>
    <w:rsid w:val="00C775AE"/>
    <w:rPr>
      <w:rFonts w:ascii="Symbol" w:hAnsi="Symbol"/>
    </w:rPr>
  </w:style>
  <w:style w:type="character" w:customStyle="1" w:styleId="WW8Num4z1">
    <w:name w:val="WW8Num4z1"/>
    <w:rsid w:val="00C775AE"/>
    <w:rPr>
      <w:rFonts w:ascii="OpenSymbol" w:hAnsi="OpenSymbol"/>
    </w:rPr>
  </w:style>
  <w:style w:type="character" w:customStyle="1" w:styleId="a6">
    <w:name w:val="Символ нумерации"/>
    <w:rsid w:val="00C775AE"/>
  </w:style>
  <w:style w:type="character" w:customStyle="1" w:styleId="a7">
    <w:name w:val="Маркеры списка"/>
    <w:rsid w:val="00C775AE"/>
    <w:rPr>
      <w:rFonts w:ascii="OpenSymbol" w:eastAsia="Times New Roman" w:hAnsi="OpenSymbol"/>
    </w:rPr>
  </w:style>
  <w:style w:type="paragraph" w:customStyle="1" w:styleId="a8">
    <w:name w:val="Заголовок"/>
    <w:basedOn w:val="a"/>
    <w:next w:val="a9"/>
    <w:rsid w:val="00C775AE"/>
    <w:pPr>
      <w:keepNext/>
      <w:suppressAutoHyphens/>
      <w:autoSpaceDE/>
      <w:autoSpaceDN/>
      <w:adjustRightInd/>
      <w:spacing w:before="240" w:after="120"/>
      <w:ind w:firstLine="0"/>
      <w:jc w:val="left"/>
    </w:pPr>
    <w:rPr>
      <w:rFonts w:ascii="Arial" w:eastAsia="DejaVu Sans" w:hAnsi="Arial" w:cs="Lohit Hindi"/>
      <w:kern w:val="1"/>
      <w:sz w:val="28"/>
      <w:szCs w:val="28"/>
      <w:lang w:eastAsia="hi-IN" w:bidi="hi-IN"/>
    </w:rPr>
  </w:style>
  <w:style w:type="paragraph" w:styleId="a9">
    <w:name w:val="Body Text"/>
    <w:basedOn w:val="a"/>
    <w:link w:val="aa"/>
    <w:rsid w:val="00C775AE"/>
    <w:pPr>
      <w:suppressAutoHyphens/>
      <w:autoSpaceDE/>
      <w:autoSpaceDN/>
      <w:adjustRightInd/>
      <w:spacing w:after="120"/>
      <w:ind w:firstLine="0"/>
      <w:jc w:val="left"/>
    </w:pPr>
    <w:rPr>
      <w:rFonts w:eastAsia="DejaVu Sans" w:cs="Lohit Hindi"/>
      <w:kern w:val="1"/>
      <w:lang w:eastAsia="hi-IN" w:bidi="hi-IN"/>
    </w:rPr>
  </w:style>
  <w:style w:type="character" w:customStyle="1" w:styleId="aa">
    <w:name w:val="Основной текст Знак"/>
    <w:link w:val="a9"/>
    <w:locked/>
    <w:rsid w:val="00C775AE"/>
    <w:rPr>
      <w:rFonts w:ascii="Times New Roman" w:eastAsia="DejaVu Sans" w:hAnsi="Times New Roman" w:cs="Lohit Hindi"/>
      <w:kern w:val="1"/>
      <w:sz w:val="24"/>
      <w:szCs w:val="24"/>
      <w:lang w:eastAsia="hi-IN" w:bidi="hi-IN"/>
    </w:rPr>
  </w:style>
  <w:style w:type="paragraph" w:styleId="ab">
    <w:name w:val="List"/>
    <w:basedOn w:val="a9"/>
    <w:rsid w:val="00C775AE"/>
  </w:style>
  <w:style w:type="paragraph" w:customStyle="1" w:styleId="12">
    <w:name w:val="Название1"/>
    <w:basedOn w:val="a"/>
    <w:rsid w:val="00C775AE"/>
    <w:pPr>
      <w:suppressLineNumbers/>
      <w:suppressAutoHyphens/>
      <w:autoSpaceDE/>
      <w:autoSpaceDN/>
      <w:adjustRightInd/>
      <w:spacing w:before="120" w:after="120"/>
      <w:ind w:firstLine="0"/>
      <w:jc w:val="left"/>
    </w:pPr>
    <w:rPr>
      <w:rFonts w:eastAsia="DejaVu Sans" w:cs="Lohit Hindi"/>
      <w:i/>
      <w:iCs/>
      <w:kern w:val="1"/>
      <w:lang w:eastAsia="hi-IN" w:bidi="hi-IN"/>
    </w:rPr>
  </w:style>
  <w:style w:type="paragraph" w:customStyle="1" w:styleId="13">
    <w:name w:val="Указатель1"/>
    <w:basedOn w:val="a"/>
    <w:rsid w:val="00C775AE"/>
    <w:pPr>
      <w:suppressLineNumbers/>
      <w:suppressAutoHyphens/>
      <w:autoSpaceDE/>
      <w:autoSpaceDN/>
      <w:adjustRightInd/>
      <w:ind w:firstLine="0"/>
      <w:jc w:val="left"/>
    </w:pPr>
    <w:rPr>
      <w:rFonts w:eastAsia="DejaVu Sans" w:cs="Lohit Hindi"/>
      <w:kern w:val="1"/>
      <w:lang w:eastAsia="hi-IN" w:bidi="hi-IN"/>
    </w:rPr>
  </w:style>
  <w:style w:type="paragraph" w:customStyle="1" w:styleId="ac">
    <w:name w:val="Содержимое таблицы"/>
    <w:basedOn w:val="a"/>
    <w:rsid w:val="00C775AE"/>
    <w:pPr>
      <w:suppressLineNumbers/>
      <w:suppressAutoHyphens/>
      <w:autoSpaceDE/>
      <w:autoSpaceDN/>
      <w:adjustRightInd/>
      <w:ind w:firstLine="0"/>
      <w:jc w:val="left"/>
    </w:pPr>
    <w:rPr>
      <w:rFonts w:eastAsia="DejaVu Sans" w:cs="Lohit Hindi"/>
      <w:kern w:val="1"/>
      <w:lang w:eastAsia="hi-IN" w:bidi="hi-IN"/>
    </w:rPr>
  </w:style>
  <w:style w:type="paragraph" w:customStyle="1" w:styleId="ad">
    <w:name w:val="Заголовок таблицы"/>
    <w:basedOn w:val="ac"/>
    <w:rsid w:val="00C775AE"/>
    <w:pPr>
      <w:jc w:val="center"/>
    </w:pPr>
    <w:rPr>
      <w:b/>
      <w:bCs/>
    </w:rPr>
  </w:style>
  <w:style w:type="paragraph" w:customStyle="1" w:styleId="14">
    <w:name w:val="Абзац списка1"/>
    <w:basedOn w:val="a"/>
    <w:rsid w:val="00C775AE"/>
    <w:pPr>
      <w:suppressAutoHyphens/>
      <w:autoSpaceDE/>
      <w:autoSpaceDN/>
      <w:adjustRightInd/>
      <w:ind w:left="720" w:firstLine="0"/>
      <w:jc w:val="left"/>
    </w:pPr>
    <w:rPr>
      <w:rFonts w:eastAsia="DejaVu Sans" w:cs="Lohit Hindi"/>
      <w:kern w:val="1"/>
      <w:lang w:eastAsia="hi-IN" w:bidi="hi-IN"/>
    </w:rPr>
  </w:style>
  <w:style w:type="character" w:customStyle="1" w:styleId="h4">
    <w:name w:val="h4"/>
    <w:rsid w:val="00C775AE"/>
    <w:rPr>
      <w:rFonts w:cs="Times New Roman"/>
    </w:rPr>
  </w:style>
  <w:style w:type="character" w:customStyle="1" w:styleId="h1">
    <w:name w:val="h1"/>
    <w:rsid w:val="00C775AE"/>
    <w:rPr>
      <w:rFonts w:cs="Times New Roman"/>
    </w:rPr>
  </w:style>
  <w:style w:type="paragraph" w:customStyle="1" w:styleId="15">
    <w:name w:val="Обычный1"/>
    <w:rsid w:val="00C775AE"/>
    <w:rPr>
      <w:rFonts w:ascii="Times New Roman" w:hAnsi="Times New Roman"/>
      <w:sz w:val="24"/>
    </w:rPr>
  </w:style>
  <w:style w:type="paragraph" w:customStyle="1" w:styleId="Style5">
    <w:name w:val="Style5"/>
    <w:basedOn w:val="a"/>
    <w:rsid w:val="00C775AE"/>
    <w:pPr>
      <w:ind w:firstLine="0"/>
      <w:jc w:val="left"/>
    </w:pPr>
  </w:style>
  <w:style w:type="paragraph" w:customStyle="1" w:styleId="FORMATTEXT">
    <w:name w:val=".FORMATTEXT"/>
    <w:rsid w:val="00C775AE"/>
    <w:pPr>
      <w:widowControl w:val="0"/>
      <w:autoSpaceDE w:val="0"/>
      <w:autoSpaceDN w:val="0"/>
      <w:adjustRightInd w:val="0"/>
    </w:pPr>
    <w:rPr>
      <w:rFonts w:ascii="Times New Roman" w:hAnsi="Times New Roman"/>
      <w:sz w:val="24"/>
      <w:szCs w:val="24"/>
    </w:rPr>
  </w:style>
  <w:style w:type="character" w:customStyle="1" w:styleId="WW-Absatz-Standardschriftart11111111111111111">
    <w:name w:val="WW-Absatz-Standardschriftart11111111111111111"/>
    <w:rsid w:val="00C775AE"/>
  </w:style>
  <w:style w:type="character" w:customStyle="1" w:styleId="b-pseudo-link">
    <w:name w:val="b-pseudo-link"/>
    <w:rsid w:val="000C7EC2"/>
    <w:rPr>
      <w:rFonts w:cs="Times New Roman"/>
    </w:rPr>
  </w:style>
  <w:style w:type="paragraph" w:styleId="2">
    <w:name w:val="Body Text Indent 2"/>
    <w:basedOn w:val="a"/>
    <w:link w:val="20"/>
    <w:rsid w:val="00785F59"/>
    <w:pPr>
      <w:suppressAutoHyphens/>
      <w:autoSpaceDE/>
      <w:autoSpaceDN/>
      <w:adjustRightInd/>
      <w:spacing w:after="120" w:line="480" w:lineRule="auto"/>
      <w:ind w:left="283" w:firstLine="0"/>
      <w:jc w:val="left"/>
    </w:pPr>
    <w:rPr>
      <w:rFonts w:eastAsia="DejaVu Sans" w:cs="Mangal"/>
      <w:kern w:val="1"/>
      <w:sz w:val="21"/>
      <w:szCs w:val="21"/>
      <w:lang w:eastAsia="hi-IN" w:bidi="hi-IN"/>
    </w:rPr>
  </w:style>
  <w:style w:type="character" w:customStyle="1" w:styleId="20">
    <w:name w:val="Основной текст с отступом 2 Знак"/>
    <w:link w:val="2"/>
    <w:locked/>
    <w:rsid w:val="00785F59"/>
    <w:rPr>
      <w:rFonts w:ascii="Times New Roman" w:eastAsia="DejaVu Sans" w:hAnsi="Times New Roman" w:cs="Mangal"/>
      <w:kern w:val="1"/>
      <w:sz w:val="21"/>
      <w:szCs w:val="21"/>
      <w:lang w:eastAsia="hi-IN" w:bidi="hi-IN"/>
    </w:rPr>
  </w:style>
  <w:style w:type="paragraph" w:customStyle="1" w:styleId="16">
    <w:name w:val="Без интервала1"/>
    <w:rsid w:val="004109A6"/>
    <w:pPr>
      <w:suppressAutoHyphens/>
    </w:pPr>
    <w:rPr>
      <w:rFonts w:eastAsia="Times New Roman"/>
      <w:kern w:val="1"/>
      <w:sz w:val="22"/>
      <w:szCs w:val="22"/>
      <w:lang w:eastAsia="ar-SA"/>
    </w:rPr>
  </w:style>
  <w:style w:type="table" w:styleId="ae">
    <w:name w:val="Table Grid"/>
    <w:basedOn w:val="a1"/>
    <w:uiPriority w:val="99"/>
    <w:rsid w:val="00B814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qFormat/>
    <w:rsid w:val="00EE6FB4"/>
    <w:rPr>
      <w:rFonts w:cs="Times New Roman"/>
      <w:i/>
      <w:iCs/>
    </w:rPr>
  </w:style>
  <w:style w:type="character" w:customStyle="1" w:styleId="s2">
    <w:name w:val="s2"/>
    <w:rsid w:val="002C0ADC"/>
    <w:rPr>
      <w:rFonts w:cs="Times New Roman"/>
    </w:rPr>
  </w:style>
  <w:style w:type="paragraph" w:styleId="af0">
    <w:name w:val="Balloon Text"/>
    <w:basedOn w:val="a"/>
    <w:link w:val="af1"/>
    <w:uiPriority w:val="99"/>
    <w:semiHidden/>
    <w:rsid w:val="008034B1"/>
    <w:rPr>
      <w:rFonts w:ascii="Tahoma" w:hAnsi="Tahoma"/>
      <w:sz w:val="16"/>
      <w:szCs w:val="16"/>
    </w:rPr>
  </w:style>
  <w:style w:type="character" w:customStyle="1" w:styleId="af1">
    <w:name w:val="Текст выноски Знак"/>
    <w:link w:val="af0"/>
    <w:uiPriority w:val="99"/>
    <w:semiHidden/>
    <w:locked/>
    <w:rsid w:val="008034B1"/>
    <w:rPr>
      <w:rFonts w:ascii="Tahoma" w:hAnsi="Tahoma" w:cs="Tahoma"/>
      <w:sz w:val="16"/>
      <w:szCs w:val="16"/>
    </w:rPr>
  </w:style>
  <w:style w:type="paragraph" w:styleId="af2">
    <w:name w:val="List Paragraph"/>
    <w:basedOn w:val="a"/>
    <w:uiPriority w:val="34"/>
    <w:qFormat/>
    <w:rsid w:val="00FC4CFF"/>
    <w:pPr>
      <w:ind w:left="720"/>
      <w:contextualSpacing/>
    </w:pPr>
  </w:style>
  <w:style w:type="paragraph" w:styleId="af3">
    <w:name w:val="Subtitle"/>
    <w:basedOn w:val="a"/>
    <w:next w:val="a"/>
    <w:link w:val="af4"/>
    <w:locked/>
    <w:rsid w:val="00274E79"/>
    <w:pPr>
      <w:keepNext/>
      <w:keepLines/>
      <w:widowControl/>
      <w:autoSpaceDE/>
      <w:autoSpaceDN/>
      <w:adjustRightInd/>
      <w:spacing w:before="360" w:after="80" w:line="276" w:lineRule="auto"/>
      <w:ind w:firstLine="0"/>
      <w:contextualSpacing/>
      <w:jc w:val="left"/>
    </w:pPr>
    <w:rPr>
      <w:rFonts w:ascii="Georgia" w:eastAsia="Georgia" w:hAnsi="Georgia" w:cs="Georgia"/>
      <w:i/>
      <w:color w:val="666666"/>
      <w:sz w:val="48"/>
      <w:szCs w:val="20"/>
    </w:rPr>
  </w:style>
  <w:style w:type="character" w:customStyle="1" w:styleId="af4">
    <w:name w:val="Подзаголовок Знак"/>
    <w:basedOn w:val="a0"/>
    <w:link w:val="af3"/>
    <w:rsid w:val="00274E79"/>
    <w:rPr>
      <w:rFonts w:ascii="Georgia" w:eastAsia="Georgia" w:hAnsi="Georgia" w:cs="Georgia"/>
      <w:i/>
      <w:color w:val="666666"/>
      <w:sz w:val="48"/>
    </w:rPr>
  </w:style>
  <w:style w:type="paragraph" w:styleId="21">
    <w:name w:val="Body Text 2"/>
    <w:basedOn w:val="a"/>
    <w:link w:val="22"/>
    <w:rsid w:val="00893CA7"/>
    <w:pPr>
      <w:spacing w:after="120" w:line="480" w:lineRule="auto"/>
    </w:pPr>
  </w:style>
  <w:style w:type="character" w:customStyle="1" w:styleId="22">
    <w:name w:val="Основной текст 2 Знак"/>
    <w:basedOn w:val="a0"/>
    <w:link w:val="21"/>
    <w:rsid w:val="00893CA7"/>
    <w:rPr>
      <w:rFonts w:ascii="Times New Roman" w:hAnsi="Times New Roman"/>
      <w:sz w:val="24"/>
      <w:szCs w:val="24"/>
    </w:rPr>
  </w:style>
  <w:style w:type="character" w:customStyle="1" w:styleId="s1">
    <w:name w:val="s1"/>
    <w:rsid w:val="00893CA7"/>
  </w:style>
  <w:style w:type="paragraph" w:customStyle="1" w:styleId="formattext0">
    <w:name w:val="formattext"/>
    <w:basedOn w:val="a"/>
    <w:rsid w:val="0017582C"/>
    <w:pPr>
      <w:widowControl/>
      <w:autoSpaceDE/>
      <w:autoSpaceDN/>
      <w:adjustRightInd/>
      <w:spacing w:before="100" w:beforeAutospacing="1" w:after="100" w:afterAutospacing="1"/>
      <w:ind w:firstLine="0"/>
      <w:jc w:val="left"/>
    </w:pPr>
    <w:rPr>
      <w:rFonts w:eastAsia="Times New Roman"/>
    </w:rPr>
  </w:style>
  <w:style w:type="character" w:customStyle="1" w:styleId="17">
    <w:name w:val="Основной текст с отступом Знак1"/>
    <w:locked/>
    <w:rsid w:val="000013F2"/>
    <w:rPr>
      <w:rFonts w:ascii="Arial" w:eastAsia="Times New Roman" w:hAnsi="Arial" w:cs="Times New Roman"/>
      <w:sz w:val="18"/>
      <w:szCs w:val="20"/>
      <w:lang w:eastAsia="ru-RU"/>
    </w:rPr>
  </w:style>
  <w:style w:type="paragraph" w:styleId="af5">
    <w:name w:val="header"/>
    <w:basedOn w:val="a"/>
    <w:link w:val="af6"/>
    <w:rsid w:val="005D5B14"/>
    <w:pPr>
      <w:tabs>
        <w:tab w:val="center" w:pos="4677"/>
        <w:tab w:val="right" w:pos="9355"/>
      </w:tabs>
    </w:pPr>
  </w:style>
  <w:style w:type="character" w:customStyle="1" w:styleId="af6">
    <w:name w:val="Верхний колонтитул Знак"/>
    <w:basedOn w:val="a0"/>
    <w:link w:val="af5"/>
    <w:rsid w:val="005D5B14"/>
    <w:rPr>
      <w:rFonts w:ascii="Times New Roman" w:hAnsi="Times New Roman"/>
      <w:sz w:val="24"/>
      <w:szCs w:val="24"/>
    </w:rPr>
  </w:style>
  <w:style w:type="paragraph" w:styleId="af7">
    <w:name w:val="footer"/>
    <w:basedOn w:val="a"/>
    <w:link w:val="af8"/>
    <w:uiPriority w:val="99"/>
    <w:rsid w:val="005D5B14"/>
    <w:pPr>
      <w:tabs>
        <w:tab w:val="center" w:pos="4677"/>
        <w:tab w:val="right" w:pos="9355"/>
      </w:tabs>
    </w:pPr>
  </w:style>
  <w:style w:type="character" w:customStyle="1" w:styleId="af8">
    <w:name w:val="Нижний колонтитул Знак"/>
    <w:basedOn w:val="a0"/>
    <w:link w:val="af7"/>
    <w:uiPriority w:val="99"/>
    <w:rsid w:val="005D5B14"/>
    <w:rPr>
      <w:rFonts w:ascii="Times New Roman" w:hAnsi="Times New Roman"/>
      <w:sz w:val="24"/>
      <w:szCs w:val="24"/>
    </w:rPr>
  </w:style>
  <w:style w:type="paragraph" w:customStyle="1" w:styleId="23">
    <w:name w:val="Абзац списка2"/>
    <w:basedOn w:val="a"/>
    <w:rsid w:val="009D5E0A"/>
    <w:pPr>
      <w:suppressAutoHyphens/>
      <w:autoSpaceDE/>
      <w:autoSpaceDN/>
      <w:adjustRightInd/>
      <w:ind w:left="720" w:firstLine="0"/>
      <w:jc w:val="left"/>
    </w:pPr>
    <w:rPr>
      <w:rFonts w:eastAsia="DejaVu Sans" w:cs="Lohit Hindi"/>
      <w:kern w:val="1"/>
      <w:lang w:eastAsia="hi-IN" w:bidi="hi-IN"/>
    </w:rPr>
  </w:style>
  <w:style w:type="character" w:customStyle="1" w:styleId="af9">
    <w:name w:val="Основной текст с отступом Знак"/>
    <w:basedOn w:val="a0"/>
    <w:link w:val="afa"/>
    <w:uiPriority w:val="99"/>
    <w:locked/>
    <w:rsid w:val="00F70213"/>
    <w:rPr>
      <w:rFonts w:cs="Times New Roman"/>
      <w:b/>
      <w:sz w:val="30"/>
      <w:lang w:val="ru-RU" w:eastAsia="ru-RU" w:bidi="ar-SA"/>
    </w:rPr>
  </w:style>
  <w:style w:type="character" w:customStyle="1" w:styleId="30">
    <w:name w:val="Заголовок 3 Знак"/>
    <w:basedOn w:val="a0"/>
    <w:link w:val="3"/>
    <w:semiHidden/>
    <w:rsid w:val="0096013D"/>
    <w:rPr>
      <w:rFonts w:asciiTheme="majorHAnsi" w:eastAsiaTheme="majorEastAsia" w:hAnsiTheme="majorHAnsi" w:cstheme="majorBidi"/>
      <w:color w:val="243F60" w:themeColor="accent1" w:themeShade="7F"/>
      <w:sz w:val="24"/>
      <w:szCs w:val="24"/>
    </w:rPr>
  </w:style>
  <w:style w:type="character" w:customStyle="1" w:styleId="color15">
    <w:name w:val="color_15"/>
    <w:basedOn w:val="a0"/>
    <w:rsid w:val="00653AC6"/>
  </w:style>
  <w:style w:type="character" w:customStyle="1" w:styleId="extended-textshort">
    <w:name w:val="extended-text__short"/>
    <w:basedOn w:val="a0"/>
    <w:rsid w:val="007D4ECB"/>
  </w:style>
  <w:style w:type="paragraph" w:customStyle="1" w:styleId="120">
    <w:name w:val="таблСлева12"/>
    <w:basedOn w:val="a"/>
    <w:uiPriority w:val="3"/>
    <w:qFormat/>
    <w:rsid w:val="00A23C95"/>
    <w:pPr>
      <w:widowControl/>
      <w:autoSpaceDE/>
      <w:autoSpaceDN/>
      <w:adjustRightInd/>
      <w:snapToGrid w:val="0"/>
      <w:spacing w:line="360" w:lineRule="auto"/>
      <w:ind w:firstLine="0"/>
      <w:jc w:val="center"/>
    </w:pPr>
    <w:rPr>
      <w:rFonts w:eastAsia="Times New Roman"/>
      <w:iCs/>
    </w:rPr>
  </w:style>
  <w:style w:type="character" w:customStyle="1" w:styleId="40">
    <w:name w:val="Заголовок 4 Знак"/>
    <w:basedOn w:val="a0"/>
    <w:link w:val="4"/>
    <w:semiHidden/>
    <w:rsid w:val="00800B2A"/>
    <w:rPr>
      <w:rFonts w:asciiTheme="majorHAnsi" w:eastAsiaTheme="majorEastAsia" w:hAnsiTheme="majorHAnsi" w:cstheme="majorBidi"/>
      <w:i/>
      <w:iCs/>
      <w:color w:val="365F91" w:themeColor="accent1" w:themeShade="BF"/>
      <w:sz w:val="24"/>
      <w:szCs w:val="24"/>
    </w:rPr>
  </w:style>
  <w:style w:type="paragraph" w:customStyle="1" w:styleId="afb">
    <w:name w:val="Отступ от заголовка"/>
    <w:basedOn w:val="a"/>
    <w:next w:val="a"/>
    <w:uiPriority w:val="2"/>
    <w:qFormat/>
    <w:rsid w:val="00800B2A"/>
    <w:pPr>
      <w:keepNext/>
      <w:widowControl/>
      <w:autoSpaceDE/>
      <w:autoSpaceDN/>
      <w:spacing w:line="360" w:lineRule="auto"/>
      <w:ind w:firstLine="709"/>
      <w:textAlignment w:val="baseline"/>
    </w:pPr>
    <w:rPr>
      <w:rFonts w:eastAsia="Times New Roman"/>
      <w:i/>
      <w:szCs w:val="20"/>
    </w:rPr>
  </w:style>
  <w:style w:type="character" w:customStyle="1" w:styleId="b">
    <w:name w:val="b"/>
    <w:basedOn w:val="a0"/>
    <w:rsid w:val="00260DCA"/>
  </w:style>
  <w:style w:type="paragraph" w:styleId="afa">
    <w:name w:val="Body Text Indent"/>
    <w:basedOn w:val="a"/>
    <w:link w:val="af9"/>
    <w:uiPriority w:val="99"/>
    <w:unhideWhenUsed/>
    <w:rsid w:val="000B6868"/>
    <w:pPr>
      <w:widowControl/>
      <w:autoSpaceDE/>
      <w:autoSpaceDN/>
      <w:adjustRightInd/>
      <w:spacing w:after="120"/>
      <w:ind w:left="283" w:firstLine="0"/>
      <w:jc w:val="left"/>
    </w:pPr>
    <w:rPr>
      <w:rFonts w:ascii="Calibri" w:hAnsi="Calibri"/>
      <w:b/>
      <w:sz w:val="30"/>
      <w:szCs w:val="20"/>
    </w:rPr>
  </w:style>
  <w:style w:type="character" w:customStyle="1" w:styleId="24">
    <w:name w:val="Основной текст с отступом Знак2"/>
    <w:basedOn w:val="a0"/>
    <w:semiHidden/>
    <w:rsid w:val="000B6868"/>
    <w:rPr>
      <w:rFonts w:ascii="Times New Roman" w:hAnsi="Times New Roman"/>
      <w:sz w:val="24"/>
      <w:szCs w:val="24"/>
    </w:rPr>
  </w:style>
  <w:style w:type="paragraph" w:customStyle="1" w:styleId="140">
    <w:name w:val="таблСлева14"/>
    <w:basedOn w:val="a"/>
    <w:uiPriority w:val="3"/>
    <w:qFormat/>
    <w:rsid w:val="000B6868"/>
    <w:pPr>
      <w:widowControl/>
      <w:autoSpaceDE/>
      <w:autoSpaceDN/>
      <w:adjustRightInd/>
      <w:snapToGrid w:val="0"/>
      <w:spacing w:line="360" w:lineRule="auto"/>
      <w:ind w:firstLine="0"/>
      <w:jc w:val="left"/>
    </w:pPr>
    <w:rPr>
      <w:rFonts w:eastAsia="Times New Roman"/>
      <w:iCs/>
      <w:szCs w:val="28"/>
    </w:rPr>
  </w:style>
  <w:style w:type="character" w:styleId="afc">
    <w:name w:val="FollowedHyperlink"/>
    <w:basedOn w:val="a0"/>
    <w:semiHidden/>
    <w:unhideWhenUsed/>
    <w:rsid w:val="001C1D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96"/>
          <w:marBottom w:val="0"/>
          <w:divBdr>
            <w:top w:val="none" w:sz="0" w:space="0" w:color="auto"/>
            <w:left w:val="none" w:sz="0" w:space="0" w:color="auto"/>
            <w:bottom w:val="none" w:sz="0" w:space="0" w:color="auto"/>
            <w:right w:val="none" w:sz="0" w:space="0" w:color="auto"/>
          </w:divBdr>
        </w:div>
        <w:div w:id="3">
          <w:marLeft w:val="547"/>
          <w:marRight w:val="0"/>
          <w:marTop w:val="96"/>
          <w:marBottom w:val="0"/>
          <w:divBdr>
            <w:top w:val="none" w:sz="0" w:space="0" w:color="auto"/>
            <w:left w:val="none" w:sz="0" w:space="0" w:color="auto"/>
            <w:bottom w:val="none" w:sz="0" w:space="0" w:color="auto"/>
            <w:right w:val="none" w:sz="0" w:space="0" w:color="auto"/>
          </w:divBdr>
        </w:div>
        <w:div w:id="4">
          <w:marLeft w:val="547"/>
          <w:marRight w:val="0"/>
          <w:marTop w:val="96"/>
          <w:marBottom w:val="0"/>
          <w:divBdr>
            <w:top w:val="none" w:sz="0" w:space="0" w:color="auto"/>
            <w:left w:val="none" w:sz="0" w:space="0" w:color="auto"/>
            <w:bottom w:val="none" w:sz="0" w:space="0" w:color="auto"/>
            <w:right w:val="none" w:sz="0" w:space="0" w:color="auto"/>
          </w:divBdr>
        </w:div>
        <w:div w:id="5">
          <w:marLeft w:val="547"/>
          <w:marRight w:val="0"/>
          <w:marTop w:val="96"/>
          <w:marBottom w:val="0"/>
          <w:divBdr>
            <w:top w:val="none" w:sz="0" w:space="0" w:color="auto"/>
            <w:left w:val="none" w:sz="0" w:space="0" w:color="auto"/>
            <w:bottom w:val="none" w:sz="0" w:space="0" w:color="auto"/>
            <w:right w:val="none" w:sz="0" w:space="0" w:color="auto"/>
          </w:divBdr>
        </w:div>
        <w:div w:id="7">
          <w:marLeft w:val="547"/>
          <w:marRight w:val="0"/>
          <w:marTop w:val="96"/>
          <w:marBottom w:val="0"/>
          <w:divBdr>
            <w:top w:val="none" w:sz="0" w:space="0" w:color="auto"/>
            <w:left w:val="none" w:sz="0" w:space="0" w:color="auto"/>
            <w:bottom w:val="none" w:sz="0" w:space="0" w:color="auto"/>
            <w:right w:val="none" w:sz="0" w:space="0" w:color="auto"/>
          </w:divBdr>
        </w:div>
        <w:div w:id="8">
          <w:marLeft w:val="547"/>
          <w:marRight w:val="0"/>
          <w:marTop w:val="96"/>
          <w:marBottom w:val="0"/>
          <w:divBdr>
            <w:top w:val="none" w:sz="0" w:space="0" w:color="auto"/>
            <w:left w:val="none" w:sz="0" w:space="0" w:color="auto"/>
            <w:bottom w:val="none" w:sz="0" w:space="0" w:color="auto"/>
            <w:right w:val="none" w:sz="0" w:space="0" w:color="auto"/>
          </w:divBdr>
        </w:div>
        <w:div w:id="11">
          <w:marLeft w:val="547"/>
          <w:marRight w:val="0"/>
          <w:marTop w:val="96"/>
          <w:marBottom w:val="0"/>
          <w:divBdr>
            <w:top w:val="none" w:sz="0" w:space="0" w:color="auto"/>
            <w:left w:val="none" w:sz="0" w:space="0" w:color="auto"/>
            <w:bottom w:val="none" w:sz="0" w:space="0" w:color="auto"/>
            <w:right w:val="none" w:sz="0" w:space="0" w:color="auto"/>
          </w:divBdr>
        </w:div>
        <w:div w:id="13">
          <w:marLeft w:val="547"/>
          <w:marRight w:val="0"/>
          <w:marTop w:val="96"/>
          <w:marBottom w:val="0"/>
          <w:divBdr>
            <w:top w:val="none" w:sz="0" w:space="0" w:color="auto"/>
            <w:left w:val="none" w:sz="0" w:space="0" w:color="auto"/>
            <w:bottom w:val="none" w:sz="0" w:space="0" w:color="auto"/>
            <w:right w:val="none" w:sz="0" w:space="0" w:color="auto"/>
          </w:divBdr>
        </w:div>
        <w:div w:id="14">
          <w:marLeft w:val="547"/>
          <w:marRight w:val="0"/>
          <w:marTop w:val="96"/>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Child>
    </w:div>
    <w:div w:id="198976857">
      <w:bodyDiv w:val="1"/>
      <w:marLeft w:val="0"/>
      <w:marRight w:val="0"/>
      <w:marTop w:val="0"/>
      <w:marBottom w:val="0"/>
      <w:divBdr>
        <w:top w:val="none" w:sz="0" w:space="0" w:color="auto"/>
        <w:left w:val="none" w:sz="0" w:space="0" w:color="auto"/>
        <w:bottom w:val="none" w:sz="0" w:space="0" w:color="auto"/>
        <w:right w:val="none" w:sz="0" w:space="0" w:color="auto"/>
      </w:divBdr>
    </w:div>
    <w:div w:id="262307681">
      <w:bodyDiv w:val="1"/>
      <w:marLeft w:val="0"/>
      <w:marRight w:val="0"/>
      <w:marTop w:val="0"/>
      <w:marBottom w:val="0"/>
      <w:divBdr>
        <w:top w:val="none" w:sz="0" w:space="0" w:color="auto"/>
        <w:left w:val="none" w:sz="0" w:space="0" w:color="auto"/>
        <w:bottom w:val="none" w:sz="0" w:space="0" w:color="auto"/>
        <w:right w:val="none" w:sz="0" w:space="0" w:color="auto"/>
      </w:divBdr>
    </w:div>
    <w:div w:id="493879417">
      <w:bodyDiv w:val="1"/>
      <w:marLeft w:val="0"/>
      <w:marRight w:val="0"/>
      <w:marTop w:val="0"/>
      <w:marBottom w:val="0"/>
      <w:divBdr>
        <w:top w:val="none" w:sz="0" w:space="0" w:color="auto"/>
        <w:left w:val="none" w:sz="0" w:space="0" w:color="auto"/>
        <w:bottom w:val="none" w:sz="0" w:space="0" w:color="auto"/>
        <w:right w:val="none" w:sz="0" w:space="0" w:color="auto"/>
      </w:divBdr>
    </w:div>
    <w:div w:id="592398912">
      <w:bodyDiv w:val="1"/>
      <w:marLeft w:val="0"/>
      <w:marRight w:val="0"/>
      <w:marTop w:val="0"/>
      <w:marBottom w:val="0"/>
      <w:divBdr>
        <w:top w:val="none" w:sz="0" w:space="0" w:color="auto"/>
        <w:left w:val="none" w:sz="0" w:space="0" w:color="auto"/>
        <w:bottom w:val="none" w:sz="0" w:space="0" w:color="auto"/>
        <w:right w:val="none" w:sz="0" w:space="0" w:color="auto"/>
      </w:divBdr>
      <w:divsChild>
        <w:div w:id="741874390">
          <w:marLeft w:val="0"/>
          <w:marRight w:val="0"/>
          <w:marTop w:val="0"/>
          <w:marBottom w:val="0"/>
          <w:divBdr>
            <w:top w:val="none" w:sz="0" w:space="0" w:color="auto"/>
            <w:left w:val="none" w:sz="0" w:space="0" w:color="auto"/>
            <w:bottom w:val="none" w:sz="0" w:space="0" w:color="auto"/>
            <w:right w:val="none" w:sz="0" w:space="0" w:color="auto"/>
          </w:divBdr>
          <w:divsChild>
            <w:div w:id="199981876">
              <w:marLeft w:val="0"/>
              <w:marRight w:val="0"/>
              <w:marTop w:val="100"/>
              <w:marBottom w:val="100"/>
              <w:divBdr>
                <w:top w:val="none" w:sz="0" w:space="0" w:color="auto"/>
                <w:left w:val="none" w:sz="0" w:space="0" w:color="auto"/>
                <w:bottom w:val="none" w:sz="0" w:space="0" w:color="auto"/>
                <w:right w:val="none" w:sz="0" w:space="0" w:color="auto"/>
              </w:divBdr>
              <w:divsChild>
                <w:div w:id="1371420465">
                  <w:marLeft w:val="0"/>
                  <w:marRight w:val="0"/>
                  <w:marTop w:val="0"/>
                  <w:marBottom w:val="0"/>
                  <w:divBdr>
                    <w:top w:val="single" w:sz="36" w:space="0" w:color="BDDAE4"/>
                    <w:left w:val="single" w:sz="36" w:space="0" w:color="BDDAE4"/>
                    <w:bottom w:val="single" w:sz="36" w:space="0" w:color="BDDAE4"/>
                    <w:right w:val="single" w:sz="36" w:space="0" w:color="BDDAE4"/>
                  </w:divBdr>
                  <w:divsChild>
                    <w:div w:id="369186796">
                      <w:marLeft w:val="0"/>
                      <w:marRight w:val="0"/>
                      <w:marTop w:val="0"/>
                      <w:marBottom w:val="0"/>
                      <w:divBdr>
                        <w:top w:val="single" w:sz="18" w:space="5" w:color="FFFFFF"/>
                        <w:left w:val="single" w:sz="18" w:space="4" w:color="FFFFFF"/>
                        <w:bottom w:val="single" w:sz="18" w:space="4" w:color="FFFFFF"/>
                        <w:right w:val="single" w:sz="18" w:space="4" w:color="FFFFFF"/>
                      </w:divBdr>
                      <w:divsChild>
                        <w:div w:id="10980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098689">
      <w:bodyDiv w:val="1"/>
      <w:marLeft w:val="0"/>
      <w:marRight w:val="0"/>
      <w:marTop w:val="0"/>
      <w:marBottom w:val="0"/>
      <w:divBdr>
        <w:top w:val="none" w:sz="0" w:space="0" w:color="auto"/>
        <w:left w:val="none" w:sz="0" w:space="0" w:color="auto"/>
        <w:bottom w:val="none" w:sz="0" w:space="0" w:color="auto"/>
        <w:right w:val="none" w:sz="0" w:space="0" w:color="auto"/>
      </w:divBdr>
    </w:div>
    <w:div w:id="909385653">
      <w:bodyDiv w:val="1"/>
      <w:marLeft w:val="0"/>
      <w:marRight w:val="0"/>
      <w:marTop w:val="0"/>
      <w:marBottom w:val="0"/>
      <w:divBdr>
        <w:top w:val="none" w:sz="0" w:space="0" w:color="auto"/>
        <w:left w:val="none" w:sz="0" w:space="0" w:color="auto"/>
        <w:bottom w:val="none" w:sz="0" w:space="0" w:color="auto"/>
        <w:right w:val="none" w:sz="0" w:space="0" w:color="auto"/>
      </w:divBdr>
    </w:div>
    <w:div w:id="936138975">
      <w:bodyDiv w:val="1"/>
      <w:marLeft w:val="0"/>
      <w:marRight w:val="0"/>
      <w:marTop w:val="0"/>
      <w:marBottom w:val="0"/>
      <w:divBdr>
        <w:top w:val="none" w:sz="0" w:space="0" w:color="auto"/>
        <w:left w:val="none" w:sz="0" w:space="0" w:color="auto"/>
        <w:bottom w:val="none" w:sz="0" w:space="0" w:color="auto"/>
        <w:right w:val="none" w:sz="0" w:space="0" w:color="auto"/>
      </w:divBdr>
      <w:divsChild>
        <w:div w:id="196427532">
          <w:marLeft w:val="0"/>
          <w:marRight w:val="0"/>
          <w:marTop w:val="0"/>
          <w:marBottom w:val="0"/>
          <w:divBdr>
            <w:top w:val="none" w:sz="0" w:space="0" w:color="auto"/>
            <w:left w:val="none" w:sz="0" w:space="0" w:color="auto"/>
            <w:bottom w:val="none" w:sz="0" w:space="0" w:color="auto"/>
            <w:right w:val="none" w:sz="0" w:space="0" w:color="auto"/>
          </w:divBdr>
        </w:div>
        <w:div w:id="1226330414">
          <w:marLeft w:val="0"/>
          <w:marRight w:val="0"/>
          <w:marTop w:val="0"/>
          <w:marBottom w:val="0"/>
          <w:divBdr>
            <w:top w:val="none" w:sz="0" w:space="0" w:color="auto"/>
            <w:left w:val="none" w:sz="0" w:space="0" w:color="auto"/>
            <w:bottom w:val="none" w:sz="0" w:space="0" w:color="auto"/>
            <w:right w:val="none" w:sz="0" w:space="0" w:color="auto"/>
          </w:divBdr>
        </w:div>
        <w:div w:id="1856848448">
          <w:marLeft w:val="0"/>
          <w:marRight w:val="0"/>
          <w:marTop w:val="0"/>
          <w:marBottom w:val="0"/>
          <w:divBdr>
            <w:top w:val="none" w:sz="0" w:space="0" w:color="auto"/>
            <w:left w:val="none" w:sz="0" w:space="0" w:color="auto"/>
            <w:bottom w:val="none" w:sz="0" w:space="0" w:color="auto"/>
            <w:right w:val="none" w:sz="0" w:space="0" w:color="auto"/>
          </w:divBdr>
        </w:div>
        <w:div w:id="1016660295">
          <w:marLeft w:val="0"/>
          <w:marRight w:val="0"/>
          <w:marTop w:val="0"/>
          <w:marBottom w:val="0"/>
          <w:divBdr>
            <w:top w:val="none" w:sz="0" w:space="0" w:color="auto"/>
            <w:left w:val="none" w:sz="0" w:space="0" w:color="auto"/>
            <w:bottom w:val="none" w:sz="0" w:space="0" w:color="auto"/>
            <w:right w:val="none" w:sz="0" w:space="0" w:color="auto"/>
          </w:divBdr>
        </w:div>
        <w:div w:id="468287050">
          <w:marLeft w:val="0"/>
          <w:marRight w:val="0"/>
          <w:marTop w:val="0"/>
          <w:marBottom w:val="0"/>
          <w:divBdr>
            <w:top w:val="none" w:sz="0" w:space="0" w:color="auto"/>
            <w:left w:val="none" w:sz="0" w:space="0" w:color="auto"/>
            <w:bottom w:val="none" w:sz="0" w:space="0" w:color="auto"/>
            <w:right w:val="none" w:sz="0" w:space="0" w:color="auto"/>
          </w:divBdr>
        </w:div>
        <w:div w:id="121845728">
          <w:marLeft w:val="0"/>
          <w:marRight w:val="0"/>
          <w:marTop w:val="0"/>
          <w:marBottom w:val="0"/>
          <w:divBdr>
            <w:top w:val="none" w:sz="0" w:space="0" w:color="auto"/>
            <w:left w:val="none" w:sz="0" w:space="0" w:color="auto"/>
            <w:bottom w:val="none" w:sz="0" w:space="0" w:color="auto"/>
            <w:right w:val="none" w:sz="0" w:space="0" w:color="auto"/>
          </w:divBdr>
        </w:div>
        <w:div w:id="361178018">
          <w:marLeft w:val="0"/>
          <w:marRight w:val="0"/>
          <w:marTop w:val="0"/>
          <w:marBottom w:val="0"/>
          <w:divBdr>
            <w:top w:val="none" w:sz="0" w:space="0" w:color="auto"/>
            <w:left w:val="none" w:sz="0" w:space="0" w:color="auto"/>
            <w:bottom w:val="none" w:sz="0" w:space="0" w:color="auto"/>
            <w:right w:val="none" w:sz="0" w:space="0" w:color="auto"/>
          </w:divBdr>
        </w:div>
        <w:div w:id="92551977">
          <w:marLeft w:val="0"/>
          <w:marRight w:val="0"/>
          <w:marTop w:val="0"/>
          <w:marBottom w:val="0"/>
          <w:divBdr>
            <w:top w:val="none" w:sz="0" w:space="0" w:color="auto"/>
            <w:left w:val="none" w:sz="0" w:space="0" w:color="auto"/>
            <w:bottom w:val="none" w:sz="0" w:space="0" w:color="auto"/>
            <w:right w:val="none" w:sz="0" w:space="0" w:color="auto"/>
          </w:divBdr>
        </w:div>
        <w:div w:id="485588355">
          <w:marLeft w:val="0"/>
          <w:marRight w:val="0"/>
          <w:marTop w:val="0"/>
          <w:marBottom w:val="0"/>
          <w:divBdr>
            <w:top w:val="none" w:sz="0" w:space="0" w:color="auto"/>
            <w:left w:val="none" w:sz="0" w:space="0" w:color="auto"/>
            <w:bottom w:val="none" w:sz="0" w:space="0" w:color="auto"/>
            <w:right w:val="none" w:sz="0" w:space="0" w:color="auto"/>
          </w:divBdr>
        </w:div>
        <w:div w:id="940069033">
          <w:marLeft w:val="0"/>
          <w:marRight w:val="0"/>
          <w:marTop w:val="0"/>
          <w:marBottom w:val="0"/>
          <w:divBdr>
            <w:top w:val="none" w:sz="0" w:space="0" w:color="auto"/>
            <w:left w:val="none" w:sz="0" w:space="0" w:color="auto"/>
            <w:bottom w:val="none" w:sz="0" w:space="0" w:color="auto"/>
            <w:right w:val="none" w:sz="0" w:space="0" w:color="auto"/>
          </w:divBdr>
        </w:div>
        <w:div w:id="187068595">
          <w:marLeft w:val="0"/>
          <w:marRight w:val="0"/>
          <w:marTop w:val="0"/>
          <w:marBottom w:val="0"/>
          <w:divBdr>
            <w:top w:val="none" w:sz="0" w:space="0" w:color="auto"/>
            <w:left w:val="none" w:sz="0" w:space="0" w:color="auto"/>
            <w:bottom w:val="none" w:sz="0" w:space="0" w:color="auto"/>
            <w:right w:val="none" w:sz="0" w:space="0" w:color="auto"/>
          </w:divBdr>
        </w:div>
        <w:div w:id="596911932">
          <w:marLeft w:val="0"/>
          <w:marRight w:val="0"/>
          <w:marTop w:val="0"/>
          <w:marBottom w:val="0"/>
          <w:divBdr>
            <w:top w:val="none" w:sz="0" w:space="0" w:color="auto"/>
            <w:left w:val="none" w:sz="0" w:space="0" w:color="auto"/>
            <w:bottom w:val="none" w:sz="0" w:space="0" w:color="auto"/>
            <w:right w:val="none" w:sz="0" w:space="0" w:color="auto"/>
          </w:divBdr>
        </w:div>
        <w:div w:id="824928855">
          <w:marLeft w:val="0"/>
          <w:marRight w:val="0"/>
          <w:marTop w:val="0"/>
          <w:marBottom w:val="0"/>
          <w:divBdr>
            <w:top w:val="none" w:sz="0" w:space="0" w:color="auto"/>
            <w:left w:val="none" w:sz="0" w:space="0" w:color="auto"/>
            <w:bottom w:val="none" w:sz="0" w:space="0" w:color="auto"/>
            <w:right w:val="none" w:sz="0" w:space="0" w:color="auto"/>
          </w:divBdr>
        </w:div>
        <w:div w:id="775640708">
          <w:marLeft w:val="0"/>
          <w:marRight w:val="0"/>
          <w:marTop w:val="0"/>
          <w:marBottom w:val="0"/>
          <w:divBdr>
            <w:top w:val="none" w:sz="0" w:space="0" w:color="auto"/>
            <w:left w:val="none" w:sz="0" w:space="0" w:color="auto"/>
            <w:bottom w:val="none" w:sz="0" w:space="0" w:color="auto"/>
            <w:right w:val="none" w:sz="0" w:space="0" w:color="auto"/>
          </w:divBdr>
        </w:div>
        <w:div w:id="690106399">
          <w:marLeft w:val="0"/>
          <w:marRight w:val="0"/>
          <w:marTop w:val="0"/>
          <w:marBottom w:val="0"/>
          <w:divBdr>
            <w:top w:val="none" w:sz="0" w:space="0" w:color="auto"/>
            <w:left w:val="none" w:sz="0" w:space="0" w:color="auto"/>
            <w:bottom w:val="none" w:sz="0" w:space="0" w:color="auto"/>
            <w:right w:val="none" w:sz="0" w:space="0" w:color="auto"/>
          </w:divBdr>
        </w:div>
        <w:div w:id="729768513">
          <w:marLeft w:val="0"/>
          <w:marRight w:val="0"/>
          <w:marTop w:val="0"/>
          <w:marBottom w:val="0"/>
          <w:divBdr>
            <w:top w:val="none" w:sz="0" w:space="0" w:color="auto"/>
            <w:left w:val="none" w:sz="0" w:space="0" w:color="auto"/>
            <w:bottom w:val="none" w:sz="0" w:space="0" w:color="auto"/>
            <w:right w:val="none" w:sz="0" w:space="0" w:color="auto"/>
          </w:divBdr>
        </w:div>
        <w:div w:id="2050687225">
          <w:marLeft w:val="0"/>
          <w:marRight w:val="0"/>
          <w:marTop w:val="0"/>
          <w:marBottom w:val="0"/>
          <w:divBdr>
            <w:top w:val="none" w:sz="0" w:space="0" w:color="auto"/>
            <w:left w:val="none" w:sz="0" w:space="0" w:color="auto"/>
            <w:bottom w:val="none" w:sz="0" w:space="0" w:color="auto"/>
            <w:right w:val="none" w:sz="0" w:space="0" w:color="auto"/>
          </w:divBdr>
        </w:div>
        <w:div w:id="1329678570">
          <w:marLeft w:val="0"/>
          <w:marRight w:val="0"/>
          <w:marTop w:val="0"/>
          <w:marBottom w:val="0"/>
          <w:divBdr>
            <w:top w:val="none" w:sz="0" w:space="0" w:color="auto"/>
            <w:left w:val="none" w:sz="0" w:space="0" w:color="auto"/>
            <w:bottom w:val="none" w:sz="0" w:space="0" w:color="auto"/>
            <w:right w:val="none" w:sz="0" w:space="0" w:color="auto"/>
          </w:divBdr>
        </w:div>
        <w:div w:id="1559053754">
          <w:marLeft w:val="0"/>
          <w:marRight w:val="0"/>
          <w:marTop w:val="0"/>
          <w:marBottom w:val="0"/>
          <w:divBdr>
            <w:top w:val="none" w:sz="0" w:space="0" w:color="auto"/>
            <w:left w:val="none" w:sz="0" w:space="0" w:color="auto"/>
            <w:bottom w:val="none" w:sz="0" w:space="0" w:color="auto"/>
            <w:right w:val="none" w:sz="0" w:space="0" w:color="auto"/>
          </w:divBdr>
        </w:div>
        <w:div w:id="93944460">
          <w:marLeft w:val="0"/>
          <w:marRight w:val="0"/>
          <w:marTop w:val="0"/>
          <w:marBottom w:val="0"/>
          <w:divBdr>
            <w:top w:val="none" w:sz="0" w:space="0" w:color="auto"/>
            <w:left w:val="none" w:sz="0" w:space="0" w:color="auto"/>
            <w:bottom w:val="none" w:sz="0" w:space="0" w:color="auto"/>
            <w:right w:val="none" w:sz="0" w:space="0" w:color="auto"/>
          </w:divBdr>
        </w:div>
        <w:div w:id="1898860115">
          <w:marLeft w:val="0"/>
          <w:marRight w:val="0"/>
          <w:marTop w:val="0"/>
          <w:marBottom w:val="0"/>
          <w:divBdr>
            <w:top w:val="none" w:sz="0" w:space="0" w:color="auto"/>
            <w:left w:val="none" w:sz="0" w:space="0" w:color="auto"/>
            <w:bottom w:val="none" w:sz="0" w:space="0" w:color="auto"/>
            <w:right w:val="none" w:sz="0" w:space="0" w:color="auto"/>
          </w:divBdr>
        </w:div>
        <w:div w:id="1792437038">
          <w:marLeft w:val="0"/>
          <w:marRight w:val="0"/>
          <w:marTop w:val="0"/>
          <w:marBottom w:val="0"/>
          <w:divBdr>
            <w:top w:val="none" w:sz="0" w:space="0" w:color="auto"/>
            <w:left w:val="none" w:sz="0" w:space="0" w:color="auto"/>
            <w:bottom w:val="none" w:sz="0" w:space="0" w:color="auto"/>
            <w:right w:val="none" w:sz="0" w:space="0" w:color="auto"/>
          </w:divBdr>
        </w:div>
        <w:div w:id="1970470999">
          <w:marLeft w:val="0"/>
          <w:marRight w:val="0"/>
          <w:marTop w:val="0"/>
          <w:marBottom w:val="0"/>
          <w:divBdr>
            <w:top w:val="none" w:sz="0" w:space="0" w:color="auto"/>
            <w:left w:val="none" w:sz="0" w:space="0" w:color="auto"/>
            <w:bottom w:val="none" w:sz="0" w:space="0" w:color="auto"/>
            <w:right w:val="none" w:sz="0" w:space="0" w:color="auto"/>
          </w:divBdr>
        </w:div>
        <w:div w:id="428162483">
          <w:marLeft w:val="0"/>
          <w:marRight w:val="0"/>
          <w:marTop w:val="0"/>
          <w:marBottom w:val="0"/>
          <w:divBdr>
            <w:top w:val="none" w:sz="0" w:space="0" w:color="auto"/>
            <w:left w:val="none" w:sz="0" w:space="0" w:color="auto"/>
            <w:bottom w:val="none" w:sz="0" w:space="0" w:color="auto"/>
            <w:right w:val="none" w:sz="0" w:space="0" w:color="auto"/>
          </w:divBdr>
        </w:div>
        <w:div w:id="75635310">
          <w:marLeft w:val="0"/>
          <w:marRight w:val="0"/>
          <w:marTop w:val="0"/>
          <w:marBottom w:val="0"/>
          <w:divBdr>
            <w:top w:val="none" w:sz="0" w:space="0" w:color="auto"/>
            <w:left w:val="none" w:sz="0" w:space="0" w:color="auto"/>
            <w:bottom w:val="none" w:sz="0" w:space="0" w:color="auto"/>
            <w:right w:val="none" w:sz="0" w:space="0" w:color="auto"/>
          </w:divBdr>
        </w:div>
        <w:div w:id="21981778">
          <w:marLeft w:val="0"/>
          <w:marRight w:val="0"/>
          <w:marTop w:val="0"/>
          <w:marBottom w:val="0"/>
          <w:divBdr>
            <w:top w:val="none" w:sz="0" w:space="0" w:color="auto"/>
            <w:left w:val="none" w:sz="0" w:space="0" w:color="auto"/>
            <w:bottom w:val="none" w:sz="0" w:space="0" w:color="auto"/>
            <w:right w:val="none" w:sz="0" w:space="0" w:color="auto"/>
          </w:divBdr>
        </w:div>
        <w:div w:id="1989283101">
          <w:marLeft w:val="0"/>
          <w:marRight w:val="0"/>
          <w:marTop w:val="0"/>
          <w:marBottom w:val="0"/>
          <w:divBdr>
            <w:top w:val="none" w:sz="0" w:space="0" w:color="auto"/>
            <w:left w:val="none" w:sz="0" w:space="0" w:color="auto"/>
            <w:bottom w:val="none" w:sz="0" w:space="0" w:color="auto"/>
            <w:right w:val="none" w:sz="0" w:space="0" w:color="auto"/>
          </w:divBdr>
        </w:div>
        <w:div w:id="686178094">
          <w:marLeft w:val="0"/>
          <w:marRight w:val="0"/>
          <w:marTop w:val="0"/>
          <w:marBottom w:val="0"/>
          <w:divBdr>
            <w:top w:val="none" w:sz="0" w:space="0" w:color="auto"/>
            <w:left w:val="none" w:sz="0" w:space="0" w:color="auto"/>
            <w:bottom w:val="none" w:sz="0" w:space="0" w:color="auto"/>
            <w:right w:val="none" w:sz="0" w:space="0" w:color="auto"/>
          </w:divBdr>
        </w:div>
        <w:div w:id="1854415112">
          <w:marLeft w:val="0"/>
          <w:marRight w:val="0"/>
          <w:marTop w:val="0"/>
          <w:marBottom w:val="0"/>
          <w:divBdr>
            <w:top w:val="none" w:sz="0" w:space="0" w:color="auto"/>
            <w:left w:val="none" w:sz="0" w:space="0" w:color="auto"/>
            <w:bottom w:val="none" w:sz="0" w:space="0" w:color="auto"/>
            <w:right w:val="none" w:sz="0" w:space="0" w:color="auto"/>
          </w:divBdr>
        </w:div>
        <w:div w:id="1156845140">
          <w:marLeft w:val="0"/>
          <w:marRight w:val="0"/>
          <w:marTop w:val="0"/>
          <w:marBottom w:val="0"/>
          <w:divBdr>
            <w:top w:val="none" w:sz="0" w:space="0" w:color="auto"/>
            <w:left w:val="none" w:sz="0" w:space="0" w:color="auto"/>
            <w:bottom w:val="none" w:sz="0" w:space="0" w:color="auto"/>
            <w:right w:val="none" w:sz="0" w:space="0" w:color="auto"/>
          </w:divBdr>
        </w:div>
        <w:div w:id="1116606132">
          <w:marLeft w:val="0"/>
          <w:marRight w:val="0"/>
          <w:marTop w:val="0"/>
          <w:marBottom w:val="0"/>
          <w:divBdr>
            <w:top w:val="none" w:sz="0" w:space="0" w:color="auto"/>
            <w:left w:val="none" w:sz="0" w:space="0" w:color="auto"/>
            <w:bottom w:val="none" w:sz="0" w:space="0" w:color="auto"/>
            <w:right w:val="none" w:sz="0" w:space="0" w:color="auto"/>
          </w:divBdr>
        </w:div>
        <w:div w:id="752094688">
          <w:marLeft w:val="0"/>
          <w:marRight w:val="0"/>
          <w:marTop w:val="0"/>
          <w:marBottom w:val="0"/>
          <w:divBdr>
            <w:top w:val="none" w:sz="0" w:space="0" w:color="auto"/>
            <w:left w:val="none" w:sz="0" w:space="0" w:color="auto"/>
            <w:bottom w:val="none" w:sz="0" w:space="0" w:color="auto"/>
            <w:right w:val="none" w:sz="0" w:space="0" w:color="auto"/>
          </w:divBdr>
        </w:div>
        <w:div w:id="1565680878">
          <w:marLeft w:val="0"/>
          <w:marRight w:val="0"/>
          <w:marTop w:val="0"/>
          <w:marBottom w:val="0"/>
          <w:divBdr>
            <w:top w:val="none" w:sz="0" w:space="0" w:color="auto"/>
            <w:left w:val="none" w:sz="0" w:space="0" w:color="auto"/>
            <w:bottom w:val="none" w:sz="0" w:space="0" w:color="auto"/>
            <w:right w:val="none" w:sz="0" w:space="0" w:color="auto"/>
          </w:divBdr>
        </w:div>
        <w:div w:id="636880097">
          <w:marLeft w:val="0"/>
          <w:marRight w:val="0"/>
          <w:marTop w:val="0"/>
          <w:marBottom w:val="0"/>
          <w:divBdr>
            <w:top w:val="none" w:sz="0" w:space="0" w:color="auto"/>
            <w:left w:val="none" w:sz="0" w:space="0" w:color="auto"/>
            <w:bottom w:val="none" w:sz="0" w:space="0" w:color="auto"/>
            <w:right w:val="none" w:sz="0" w:space="0" w:color="auto"/>
          </w:divBdr>
        </w:div>
        <w:div w:id="627972831">
          <w:marLeft w:val="0"/>
          <w:marRight w:val="0"/>
          <w:marTop w:val="0"/>
          <w:marBottom w:val="0"/>
          <w:divBdr>
            <w:top w:val="none" w:sz="0" w:space="0" w:color="auto"/>
            <w:left w:val="none" w:sz="0" w:space="0" w:color="auto"/>
            <w:bottom w:val="none" w:sz="0" w:space="0" w:color="auto"/>
            <w:right w:val="none" w:sz="0" w:space="0" w:color="auto"/>
          </w:divBdr>
        </w:div>
        <w:div w:id="2023507919">
          <w:marLeft w:val="0"/>
          <w:marRight w:val="0"/>
          <w:marTop w:val="0"/>
          <w:marBottom w:val="0"/>
          <w:divBdr>
            <w:top w:val="none" w:sz="0" w:space="0" w:color="auto"/>
            <w:left w:val="none" w:sz="0" w:space="0" w:color="auto"/>
            <w:bottom w:val="none" w:sz="0" w:space="0" w:color="auto"/>
            <w:right w:val="none" w:sz="0" w:space="0" w:color="auto"/>
          </w:divBdr>
        </w:div>
        <w:div w:id="1561287507">
          <w:marLeft w:val="0"/>
          <w:marRight w:val="0"/>
          <w:marTop w:val="0"/>
          <w:marBottom w:val="0"/>
          <w:divBdr>
            <w:top w:val="none" w:sz="0" w:space="0" w:color="auto"/>
            <w:left w:val="none" w:sz="0" w:space="0" w:color="auto"/>
            <w:bottom w:val="none" w:sz="0" w:space="0" w:color="auto"/>
            <w:right w:val="none" w:sz="0" w:space="0" w:color="auto"/>
          </w:divBdr>
        </w:div>
        <w:div w:id="531184818">
          <w:marLeft w:val="0"/>
          <w:marRight w:val="0"/>
          <w:marTop w:val="0"/>
          <w:marBottom w:val="0"/>
          <w:divBdr>
            <w:top w:val="none" w:sz="0" w:space="0" w:color="auto"/>
            <w:left w:val="none" w:sz="0" w:space="0" w:color="auto"/>
            <w:bottom w:val="none" w:sz="0" w:space="0" w:color="auto"/>
            <w:right w:val="none" w:sz="0" w:space="0" w:color="auto"/>
          </w:divBdr>
        </w:div>
        <w:div w:id="421680867">
          <w:marLeft w:val="0"/>
          <w:marRight w:val="0"/>
          <w:marTop w:val="0"/>
          <w:marBottom w:val="0"/>
          <w:divBdr>
            <w:top w:val="none" w:sz="0" w:space="0" w:color="auto"/>
            <w:left w:val="none" w:sz="0" w:space="0" w:color="auto"/>
            <w:bottom w:val="none" w:sz="0" w:space="0" w:color="auto"/>
            <w:right w:val="none" w:sz="0" w:space="0" w:color="auto"/>
          </w:divBdr>
        </w:div>
        <w:div w:id="1572542837">
          <w:marLeft w:val="0"/>
          <w:marRight w:val="0"/>
          <w:marTop w:val="0"/>
          <w:marBottom w:val="0"/>
          <w:divBdr>
            <w:top w:val="none" w:sz="0" w:space="0" w:color="auto"/>
            <w:left w:val="none" w:sz="0" w:space="0" w:color="auto"/>
            <w:bottom w:val="none" w:sz="0" w:space="0" w:color="auto"/>
            <w:right w:val="none" w:sz="0" w:space="0" w:color="auto"/>
          </w:divBdr>
        </w:div>
        <w:div w:id="496582369">
          <w:marLeft w:val="0"/>
          <w:marRight w:val="0"/>
          <w:marTop w:val="0"/>
          <w:marBottom w:val="0"/>
          <w:divBdr>
            <w:top w:val="none" w:sz="0" w:space="0" w:color="auto"/>
            <w:left w:val="none" w:sz="0" w:space="0" w:color="auto"/>
            <w:bottom w:val="none" w:sz="0" w:space="0" w:color="auto"/>
            <w:right w:val="none" w:sz="0" w:space="0" w:color="auto"/>
          </w:divBdr>
        </w:div>
        <w:div w:id="1599559474">
          <w:marLeft w:val="0"/>
          <w:marRight w:val="0"/>
          <w:marTop w:val="0"/>
          <w:marBottom w:val="0"/>
          <w:divBdr>
            <w:top w:val="none" w:sz="0" w:space="0" w:color="auto"/>
            <w:left w:val="none" w:sz="0" w:space="0" w:color="auto"/>
            <w:bottom w:val="none" w:sz="0" w:space="0" w:color="auto"/>
            <w:right w:val="none" w:sz="0" w:space="0" w:color="auto"/>
          </w:divBdr>
        </w:div>
        <w:div w:id="1023939300">
          <w:marLeft w:val="0"/>
          <w:marRight w:val="0"/>
          <w:marTop w:val="0"/>
          <w:marBottom w:val="0"/>
          <w:divBdr>
            <w:top w:val="none" w:sz="0" w:space="0" w:color="auto"/>
            <w:left w:val="none" w:sz="0" w:space="0" w:color="auto"/>
            <w:bottom w:val="none" w:sz="0" w:space="0" w:color="auto"/>
            <w:right w:val="none" w:sz="0" w:space="0" w:color="auto"/>
          </w:divBdr>
        </w:div>
        <w:div w:id="1201551990">
          <w:marLeft w:val="0"/>
          <w:marRight w:val="0"/>
          <w:marTop w:val="0"/>
          <w:marBottom w:val="0"/>
          <w:divBdr>
            <w:top w:val="none" w:sz="0" w:space="0" w:color="auto"/>
            <w:left w:val="none" w:sz="0" w:space="0" w:color="auto"/>
            <w:bottom w:val="none" w:sz="0" w:space="0" w:color="auto"/>
            <w:right w:val="none" w:sz="0" w:space="0" w:color="auto"/>
          </w:divBdr>
        </w:div>
        <w:div w:id="1598560996">
          <w:marLeft w:val="0"/>
          <w:marRight w:val="0"/>
          <w:marTop w:val="0"/>
          <w:marBottom w:val="0"/>
          <w:divBdr>
            <w:top w:val="none" w:sz="0" w:space="0" w:color="auto"/>
            <w:left w:val="none" w:sz="0" w:space="0" w:color="auto"/>
            <w:bottom w:val="none" w:sz="0" w:space="0" w:color="auto"/>
            <w:right w:val="none" w:sz="0" w:space="0" w:color="auto"/>
          </w:divBdr>
        </w:div>
        <w:div w:id="777018535">
          <w:marLeft w:val="0"/>
          <w:marRight w:val="0"/>
          <w:marTop w:val="0"/>
          <w:marBottom w:val="0"/>
          <w:divBdr>
            <w:top w:val="none" w:sz="0" w:space="0" w:color="auto"/>
            <w:left w:val="none" w:sz="0" w:space="0" w:color="auto"/>
            <w:bottom w:val="none" w:sz="0" w:space="0" w:color="auto"/>
            <w:right w:val="none" w:sz="0" w:space="0" w:color="auto"/>
          </w:divBdr>
        </w:div>
        <w:div w:id="340359009">
          <w:marLeft w:val="0"/>
          <w:marRight w:val="0"/>
          <w:marTop w:val="0"/>
          <w:marBottom w:val="0"/>
          <w:divBdr>
            <w:top w:val="none" w:sz="0" w:space="0" w:color="auto"/>
            <w:left w:val="none" w:sz="0" w:space="0" w:color="auto"/>
            <w:bottom w:val="none" w:sz="0" w:space="0" w:color="auto"/>
            <w:right w:val="none" w:sz="0" w:space="0" w:color="auto"/>
          </w:divBdr>
        </w:div>
        <w:div w:id="1871330884">
          <w:marLeft w:val="0"/>
          <w:marRight w:val="0"/>
          <w:marTop w:val="0"/>
          <w:marBottom w:val="0"/>
          <w:divBdr>
            <w:top w:val="none" w:sz="0" w:space="0" w:color="auto"/>
            <w:left w:val="none" w:sz="0" w:space="0" w:color="auto"/>
            <w:bottom w:val="none" w:sz="0" w:space="0" w:color="auto"/>
            <w:right w:val="none" w:sz="0" w:space="0" w:color="auto"/>
          </w:divBdr>
        </w:div>
        <w:div w:id="1171603777">
          <w:marLeft w:val="0"/>
          <w:marRight w:val="0"/>
          <w:marTop w:val="0"/>
          <w:marBottom w:val="0"/>
          <w:divBdr>
            <w:top w:val="none" w:sz="0" w:space="0" w:color="auto"/>
            <w:left w:val="none" w:sz="0" w:space="0" w:color="auto"/>
            <w:bottom w:val="none" w:sz="0" w:space="0" w:color="auto"/>
            <w:right w:val="none" w:sz="0" w:space="0" w:color="auto"/>
          </w:divBdr>
        </w:div>
        <w:div w:id="2114858755">
          <w:marLeft w:val="0"/>
          <w:marRight w:val="0"/>
          <w:marTop w:val="0"/>
          <w:marBottom w:val="0"/>
          <w:divBdr>
            <w:top w:val="none" w:sz="0" w:space="0" w:color="auto"/>
            <w:left w:val="none" w:sz="0" w:space="0" w:color="auto"/>
            <w:bottom w:val="none" w:sz="0" w:space="0" w:color="auto"/>
            <w:right w:val="none" w:sz="0" w:space="0" w:color="auto"/>
          </w:divBdr>
        </w:div>
        <w:div w:id="746464546">
          <w:marLeft w:val="0"/>
          <w:marRight w:val="0"/>
          <w:marTop w:val="0"/>
          <w:marBottom w:val="0"/>
          <w:divBdr>
            <w:top w:val="none" w:sz="0" w:space="0" w:color="auto"/>
            <w:left w:val="none" w:sz="0" w:space="0" w:color="auto"/>
            <w:bottom w:val="none" w:sz="0" w:space="0" w:color="auto"/>
            <w:right w:val="none" w:sz="0" w:space="0" w:color="auto"/>
          </w:divBdr>
        </w:div>
        <w:div w:id="531573310">
          <w:marLeft w:val="0"/>
          <w:marRight w:val="0"/>
          <w:marTop w:val="0"/>
          <w:marBottom w:val="0"/>
          <w:divBdr>
            <w:top w:val="none" w:sz="0" w:space="0" w:color="auto"/>
            <w:left w:val="none" w:sz="0" w:space="0" w:color="auto"/>
            <w:bottom w:val="none" w:sz="0" w:space="0" w:color="auto"/>
            <w:right w:val="none" w:sz="0" w:space="0" w:color="auto"/>
          </w:divBdr>
        </w:div>
        <w:div w:id="359938408">
          <w:marLeft w:val="0"/>
          <w:marRight w:val="0"/>
          <w:marTop w:val="0"/>
          <w:marBottom w:val="0"/>
          <w:divBdr>
            <w:top w:val="none" w:sz="0" w:space="0" w:color="auto"/>
            <w:left w:val="none" w:sz="0" w:space="0" w:color="auto"/>
            <w:bottom w:val="none" w:sz="0" w:space="0" w:color="auto"/>
            <w:right w:val="none" w:sz="0" w:space="0" w:color="auto"/>
          </w:divBdr>
        </w:div>
        <w:div w:id="1567299427">
          <w:marLeft w:val="0"/>
          <w:marRight w:val="0"/>
          <w:marTop w:val="0"/>
          <w:marBottom w:val="0"/>
          <w:divBdr>
            <w:top w:val="none" w:sz="0" w:space="0" w:color="auto"/>
            <w:left w:val="none" w:sz="0" w:space="0" w:color="auto"/>
            <w:bottom w:val="none" w:sz="0" w:space="0" w:color="auto"/>
            <w:right w:val="none" w:sz="0" w:space="0" w:color="auto"/>
          </w:divBdr>
        </w:div>
        <w:div w:id="1112045414">
          <w:marLeft w:val="0"/>
          <w:marRight w:val="0"/>
          <w:marTop w:val="0"/>
          <w:marBottom w:val="0"/>
          <w:divBdr>
            <w:top w:val="none" w:sz="0" w:space="0" w:color="auto"/>
            <w:left w:val="none" w:sz="0" w:space="0" w:color="auto"/>
            <w:bottom w:val="none" w:sz="0" w:space="0" w:color="auto"/>
            <w:right w:val="none" w:sz="0" w:space="0" w:color="auto"/>
          </w:divBdr>
        </w:div>
        <w:div w:id="975376267">
          <w:marLeft w:val="0"/>
          <w:marRight w:val="0"/>
          <w:marTop w:val="0"/>
          <w:marBottom w:val="0"/>
          <w:divBdr>
            <w:top w:val="none" w:sz="0" w:space="0" w:color="auto"/>
            <w:left w:val="none" w:sz="0" w:space="0" w:color="auto"/>
            <w:bottom w:val="none" w:sz="0" w:space="0" w:color="auto"/>
            <w:right w:val="none" w:sz="0" w:space="0" w:color="auto"/>
          </w:divBdr>
        </w:div>
        <w:div w:id="1566994033">
          <w:marLeft w:val="0"/>
          <w:marRight w:val="0"/>
          <w:marTop w:val="0"/>
          <w:marBottom w:val="0"/>
          <w:divBdr>
            <w:top w:val="none" w:sz="0" w:space="0" w:color="auto"/>
            <w:left w:val="none" w:sz="0" w:space="0" w:color="auto"/>
            <w:bottom w:val="none" w:sz="0" w:space="0" w:color="auto"/>
            <w:right w:val="none" w:sz="0" w:space="0" w:color="auto"/>
          </w:divBdr>
        </w:div>
        <w:div w:id="265624637">
          <w:marLeft w:val="0"/>
          <w:marRight w:val="0"/>
          <w:marTop w:val="0"/>
          <w:marBottom w:val="0"/>
          <w:divBdr>
            <w:top w:val="none" w:sz="0" w:space="0" w:color="auto"/>
            <w:left w:val="none" w:sz="0" w:space="0" w:color="auto"/>
            <w:bottom w:val="none" w:sz="0" w:space="0" w:color="auto"/>
            <w:right w:val="none" w:sz="0" w:space="0" w:color="auto"/>
          </w:divBdr>
        </w:div>
        <w:div w:id="1856073594">
          <w:marLeft w:val="0"/>
          <w:marRight w:val="0"/>
          <w:marTop w:val="0"/>
          <w:marBottom w:val="0"/>
          <w:divBdr>
            <w:top w:val="none" w:sz="0" w:space="0" w:color="auto"/>
            <w:left w:val="none" w:sz="0" w:space="0" w:color="auto"/>
            <w:bottom w:val="none" w:sz="0" w:space="0" w:color="auto"/>
            <w:right w:val="none" w:sz="0" w:space="0" w:color="auto"/>
          </w:divBdr>
        </w:div>
        <w:div w:id="1366058952">
          <w:marLeft w:val="0"/>
          <w:marRight w:val="0"/>
          <w:marTop w:val="0"/>
          <w:marBottom w:val="0"/>
          <w:divBdr>
            <w:top w:val="none" w:sz="0" w:space="0" w:color="auto"/>
            <w:left w:val="none" w:sz="0" w:space="0" w:color="auto"/>
            <w:bottom w:val="none" w:sz="0" w:space="0" w:color="auto"/>
            <w:right w:val="none" w:sz="0" w:space="0" w:color="auto"/>
          </w:divBdr>
        </w:div>
        <w:div w:id="405418224">
          <w:marLeft w:val="0"/>
          <w:marRight w:val="0"/>
          <w:marTop w:val="0"/>
          <w:marBottom w:val="0"/>
          <w:divBdr>
            <w:top w:val="none" w:sz="0" w:space="0" w:color="auto"/>
            <w:left w:val="none" w:sz="0" w:space="0" w:color="auto"/>
            <w:bottom w:val="none" w:sz="0" w:space="0" w:color="auto"/>
            <w:right w:val="none" w:sz="0" w:space="0" w:color="auto"/>
          </w:divBdr>
        </w:div>
        <w:div w:id="255214266">
          <w:marLeft w:val="0"/>
          <w:marRight w:val="0"/>
          <w:marTop w:val="0"/>
          <w:marBottom w:val="0"/>
          <w:divBdr>
            <w:top w:val="none" w:sz="0" w:space="0" w:color="auto"/>
            <w:left w:val="none" w:sz="0" w:space="0" w:color="auto"/>
            <w:bottom w:val="none" w:sz="0" w:space="0" w:color="auto"/>
            <w:right w:val="none" w:sz="0" w:space="0" w:color="auto"/>
          </w:divBdr>
        </w:div>
        <w:div w:id="1892158187">
          <w:marLeft w:val="0"/>
          <w:marRight w:val="0"/>
          <w:marTop w:val="0"/>
          <w:marBottom w:val="0"/>
          <w:divBdr>
            <w:top w:val="none" w:sz="0" w:space="0" w:color="auto"/>
            <w:left w:val="none" w:sz="0" w:space="0" w:color="auto"/>
            <w:bottom w:val="none" w:sz="0" w:space="0" w:color="auto"/>
            <w:right w:val="none" w:sz="0" w:space="0" w:color="auto"/>
          </w:divBdr>
        </w:div>
        <w:div w:id="1591158473">
          <w:marLeft w:val="0"/>
          <w:marRight w:val="0"/>
          <w:marTop w:val="0"/>
          <w:marBottom w:val="0"/>
          <w:divBdr>
            <w:top w:val="none" w:sz="0" w:space="0" w:color="auto"/>
            <w:left w:val="none" w:sz="0" w:space="0" w:color="auto"/>
            <w:bottom w:val="none" w:sz="0" w:space="0" w:color="auto"/>
            <w:right w:val="none" w:sz="0" w:space="0" w:color="auto"/>
          </w:divBdr>
        </w:div>
        <w:div w:id="2079550272">
          <w:marLeft w:val="0"/>
          <w:marRight w:val="0"/>
          <w:marTop w:val="0"/>
          <w:marBottom w:val="0"/>
          <w:divBdr>
            <w:top w:val="none" w:sz="0" w:space="0" w:color="auto"/>
            <w:left w:val="none" w:sz="0" w:space="0" w:color="auto"/>
            <w:bottom w:val="none" w:sz="0" w:space="0" w:color="auto"/>
            <w:right w:val="none" w:sz="0" w:space="0" w:color="auto"/>
          </w:divBdr>
        </w:div>
        <w:div w:id="711996328">
          <w:marLeft w:val="0"/>
          <w:marRight w:val="0"/>
          <w:marTop w:val="0"/>
          <w:marBottom w:val="0"/>
          <w:divBdr>
            <w:top w:val="none" w:sz="0" w:space="0" w:color="auto"/>
            <w:left w:val="none" w:sz="0" w:space="0" w:color="auto"/>
            <w:bottom w:val="none" w:sz="0" w:space="0" w:color="auto"/>
            <w:right w:val="none" w:sz="0" w:space="0" w:color="auto"/>
          </w:divBdr>
        </w:div>
        <w:div w:id="1138230813">
          <w:marLeft w:val="0"/>
          <w:marRight w:val="0"/>
          <w:marTop w:val="0"/>
          <w:marBottom w:val="0"/>
          <w:divBdr>
            <w:top w:val="none" w:sz="0" w:space="0" w:color="auto"/>
            <w:left w:val="none" w:sz="0" w:space="0" w:color="auto"/>
            <w:bottom w:val="none" w:sz="0" w:space="0" w:color="auto"/>
            <w:right w:val="none" w:sz="0" w:space="0" w:color="auto"/>
          </w:divBdr>
        </w:div>
        <w:div w:id="251473875">
          <w:marLeft w:val="0"/>
          <w:marRight w:val="0"/>
          <w:marTop w:val="0"/>
          <w:marBottom w:val="0"/>
          <w:divBdr>
            <w:top w:val="none" w:sz="0" w:space="0" w:color="auto"/>
            <w:left w:val="none" w:sz="0" w:space="0" w:color="auto"/>
            <w:bottom w:val="none" w:sz="0" w:space="0" w:color="auto"/>
            <w:right w:val="none" w:sz="0" w:space="0" w:color="auto"/>
          </w:divBdr>
        </w:div>
        <w:div w:id="973372592">
          <w:marLeft w:val="0"/>
          <w:marRight w:val="0"/>
          <w:marTop w:val="0"/>
          <w:marBottom w:val="0"/>
          <w:divBdr>
            <w:top w:val="none" w:sz="0" w:space="0" w:color="auto"/>
            <w:left w:val="none" w:sz="0" w:space="0" w:color="auto"/>
            <w:bottom w:val="none" w:sz="0" w:space="0" w:color="auto"/>
            <w:right w:val="none" w:sz="0" w:space="0" w:color="auto"/>
          </w:divBdr>
        </w:div>
        <w:div w:id="414326229">
          <w:marLeft w:val="0"/>
          <w:marRight w:val="0"/>
          <w:marTop w:val="0"/>
          <w:marBottom w:val="0"/>
          <w:divBdr>
            <w:top w:val="none" w:sz="0" w:space="0" w:color="auto"/>
            <w:left w:val="none" w:sz="0" w:space="0" w:color="auto"/>
            <w:bottom w:val="none" w:sz="0" w:space="0" w:color="auto"/>
            <w:right w:val="none" w:sz="0" w:space="0" w:color="auto"/>
          </w:divBdr>
        </w:div>
        <w:div w:id="385033205">
          <w:marLeft w:val="0"/>
          <w:marRight w:val="0"/>
          <w:marTop w:val="0"/>
          <w:marBottom w:val="0"/>
          <w:divBdr>
            <w:top w:val="none" w:sz="0" w:space="0" w:color="auto"/>
            <w:left w:val="none" w:sz="0" w:space="0" w:color="auto"/>
            <w:bottom w:val="none" w:sz="0" w:space="0" w:color="auto"/>
            <w:right w:val="none" w:sz="0" w:space="0" w:color="auto"/>
          </w:divBdr>
        </w:div>
        <w:div w:id="299192165">
          <w:marLeft w:val="0"/>
          <w:marRight w:val="0"/>
          <w:marTop w:val="0"/>
          <w:marBottom w:val="0"/>
          <w:divBdr>
            <w:top w:val="none" w:sz="0" w:space="0" w:color="auto"/>
            <w:left w:val="none" w:sz="0" w:space="0" w:color="auto"/>
            <w:bottom w:val="none" w:sz="0" w:space="0" w:color="auto"/>
            <w:right w:val="none" w:sz="0" w:space="0" w:color="auto"/>
          </w:divBdr>
        </w:div>
        <w:div w:id="13121974">
          <w:marLeft w:val="0"/>
          <w:marRight w:val="0"/>
          <w:marTop w:val="0"/>
          <w:marBottom w:val="0"/>
          <w:divBdr>
            <w:top w:val="none" w:sz="0" w:space="0" w:color="auto"/>
            <w:left w:val="none" w:sz="0" w:space="0" w:color="auto"/>
            <w:bottom w:val="none" w:sz="0" w:space="0" w:color="auto"/>
            <w:right w:val="none" w:sz="0" w:space="0" w:color="auto"/>
          </w:divBdr>
        </w:div>
        <w:div w:id="430662460">
          <w:marLeft w:val="0"/>
          <w:marRight w:val="0"/>
          <w:marTop w:val="0"/>
          <w:marBottom w:val="0"/>
          <w:divBdr>
            <w:top w:val="none" w:sz="0" w:space="0" w:color="auto"/>
            <w:left w:val="none" w:sz="0" w:space="0" w:color="auto"/>
            <w:bottom w:val="none" w:sz="0" w:space="0" w:color="auto"/>
            <w:right w:val="none" w:sz="0" w:space="0" w:color="auto"/>
          </w:divBdr>
        </w:div>
        <w:div w:id="383792766">
          <w:marLeft w:val="0"/>
          <w:marRight w:val="0"/>
          <w:marTop w:val="0"/>
          <w:marBottom w:val="0"/>
          <w:divBdr>
            <w:top w:val="none" w:sz="0" w:space="0" w:color="auto"/>
            <w:left w:val="none" w:sz="0" w:space="0" w:color="auto"/>
            <w:bottom w:val="none" w:sz="0" w:space="0" w:color="auto"/>
            <w:right w:val="none" w:sz="0" w:space="0" w:color="auto"/>
          </w:divBdr>
        </w:div>
        <w:div w:id="452867461">
          <w:marLeft w:val="0"/>
          <w:marRight w:val="0"/>
          <w:marTop w:val="0"/>
          <w:marBottom w:val="0"/>
          <w:divBdr>
            <w:top w:val="none" w:sz="0" w:space="0" w:color="auto"/>
            <w:left w:val="none" w:sz="0" w:space="0" w:color="auto"/>
            <w:bottom w:val="none" w:sz="0" w:space="0" w:color="auto"/>
            <w:right w:val="none" w:sz="0" w:space="0" w:color="auto"/>
          </w:divBdr>
        </w:div>
        <w:div w:id="1283998134">
          <w:marLeft w:val="0"/>
          <w:marRight w:val="0"/>
          <w:marTop w:val="0"/>
          <w:marBottom w:val="0"/>
          <w:divBdr>
            <w:top w:val="none" w:sz="0" w:space="0" w:color="auto"/>
            <w:left w:val="none" w:sz="0" w:space="0" w:color="auto"/>
            <w:bottom w:val="none" w:sz="0" w:space="0" w:color="auto"/>
            <w:right w:val="none" w:sz="0" w:space="0" w:color="auto"/>
          </w:divBdr>
        </w:div>
        <w:div w:id="4941788">
          <w:marLeft w:val="0"/>
          <w:marRight w:val="0"/>
          <w:marTop w:val="0"/>
          <w:marBottom w:val="0"/>
          <w:divBdr>
            <w:top w:val="none" w:sz="0" w:space="0" w:color="auto"/>
            <w:left w:val="none" w:sz="0" w:space="0" w:color="auto"/>
            <w:bottom w:val="none" w:sz="0" w:space="0" w:color="auto"/>
            <w:right w:val="none" w:sz="0" w:space="0" w:color="auto"/>
          </w:divBdr>
        </w:div>
        <w:div w:id="108359160">
          <w:marLeft w:val="0"/>
          <w:marRight w:val="0"/>
          <w:marTop w:val="0"/>
          <w:marBottom w:val="0"/>
          <w:divBdr>
            <w:top w:val="none" w:sz="0" w:space="0" w:color="auto"/>
            <w:left w:val="none" w:sz="0" w:space="0" w:color="auto"/>
            <w:bottom w:val="none" w:sz="0" w:space="0" w:color="auto"/>
            <w:right w:val="none" w:sz="0" w:space="0" w:color="auto"/>
          </w:divBdr>
        </w:div>
        <w:div w:id="1919750582">
          <w:marLeft w:val="0"/>
          <w:marRight w:val="0"/>
          <w:marTop w:val="0"/>
          <w:marBottom w:val="0"/>
          <w:divBdr>
            <w:top w:val="none" w:sz="0" w:space="0" w:color="auto"/>
            <w:left w:val="none" w:sz="0" w:space="0" w:color="auto"/>
            <w:bottom w:val="none" w:sz="0" w:space="0" w:color="auto"/>
            <w:right w:val="none" w:sz="0" w:space="0" w:color="auto"/>
          </w:divBdr>
        </w:div>
        <w:div w:id="2075077752">
          <w:marLeft w:val="0"/>
          <w:marRight w:val="0"/>
          <w:marTop w:val="0"/>
          <w:marBottom w:val="0"/>
          <w:divBdr>
            <w:top w:val="none" w:sz="0" w:space="0" w:color="auto"/>
            <w:left w:val="none" w:sz="0" w:space="0" w:color="auto"/>
            <w:bottom w:val="none" w:sz="0" w:space="0" w:color="auto"/>
            <w:right w:val="none" w:sz="0" w:space="0" w:color="auto"/>
          </w:divBdr>
        </w:div>
        <w:div w:id="271019300">
          <w:marLeft w:val="0"/>
          <w:marRight w:val="0"/>
          <w:marTop w:val="0"/>
          <w:marBottom w:val="0"/>
          <w:divBdr>
            <w:top w:val="none" w:sz="0" w:space="0" w:color="auto"/>
            <w:left w:val="none" w:sz="0" w:space="0" w:color="auto"/>
            <w:bottom w:val="none" w:sz="0" w:space="0" w:color="auto"/>
            <w:right w:val="none" w:sz="0" w:space="0" w:color="auto"/>
          </w:divBdr>
        </w:div>
        <w:div w:id="686561677">
          <w:marLeft w:val="0"/>
          <w:marRight w:val="0"/>
          <w:marTop w:val="0"/>
          <w:marBottom w:val="0"/>
          <w:divBdr>
            <w:top w:val="none" w:sz="0" w:space="0" w:color="auto"/>
            <w:left w:val="none" w:sz="0" w:space="0" w:color="auto"/>
            <w:bottom w:val="none" w:sz="0" w:space="0" w:color="auto"/>
            <w:right w:val="none" w:sz="0" w:space="0" w:color="auto"/>
          </w:divBdr>
        </w:div>
        <w:div w:id="1073820777">
          <w:marLeft w:val="0"/>
          <w:marRight w:val="0"/>
          <w:marTop w:val="0"/>
          <w:marBottom w:val="0"/>
          <w:divBdr>
            <w:top w:val="none" w:sz="0" w:space="0" w:color="auto"/>
            <w:left w:val="none" w:sz="0" w:space="0" w:color="auto"/>
            <w:bottom w:val="none" w:sz="0" w:space="0" w:color="auto"/>
            <w:right w:val="none" w:sz="0" w:space="0" w:color="auto"/>
          </w:divBdr>
        </w:div>
        <w:div w:id="1198272487">
          <w:marLeft w:val="0"/>
          <w:marRight w:val="0"/>
          <w:marTop w:val="0"/>
          <w:marBottom w:val="0"/>
          <w:divBdr>
            <w:top w:val="none" w:sz="0" w:space="0" w:color="auto"/>
            <w:left w:val="none" w:sz="0" w:space="0" w:color="auto"/>
            <w:bottom w:val="none" w:sz="0" w:space="0" w:color="auto"/>
            <w:right w:val="none" w:sz="0" w:space="0" w:color="auto"/>
          </w:divBdr>
        </w:div>
        <w:div w:id="1387073635">
          <w:marLeft w:val="0"/>
          <w:marRight w:val="0"/>
          <w:marTop w:val="0"/>
          <w:marBottom w:val="0"/>
          <w:divBdr>
            <w:top w:val="none" w:sz="0" w:space="0" w:color="auto"/>
            <w:left w:val="none" w:sz="0" w:space="0" w:color="auto"/>
            <w:bottom w:val="none" w:sz="0" w:space="0" w:color="auto"/>
            <w:right w:val="none" w:sz="0" w:space="0" w:color="auto"/>
          </w:divBdr>
        </w:div>
        <w:div w:id="538973167">
          <w:marLeft w:val="0"/>
          <w:marRight w:val="0"/>
          <w:marTop w:val="0"/>
          <w:marBottom w:val="0"/>
          <w:divBdr>
            <w:top w:val="none" w:sz="0" w:space="0" w:color="auto"/>
            <w:left w:val="none" w:sz="0" w:space="0" w:color="auto"/>
            <w:bottom w:val="none" w:sz="0" w:space="0" w:color="auto"/>
            <w:right w:val="none" w:sz="0" w:space="0" w:color="auto"/>
          </w:divBdr>
        </w:div>
        <w:div w:id="1082724176">
          <w:marLeft w:val="0"/>
          <w:marRight w:val="0"/>
          <w:marTop w:val="0"/>
          <w:marBottom w:val="0"/>
          <w:divBdr>
            <w:top w:val="none" w:sz="0" w:space="0" w:color="auto"/>
            <w:left w:val="none" w:sz="0" w:space="0" w:color="auto"/>
            <w:bottom w:val="none" w:sz="0" w:space="0" w:color="auto"/>
            <w:right w:val="none" w:sz="0" w:space="0" w:color="auto"/>
          </w:divBdr>
        </w:div>
        <w:div w:id="2034072171">
          <w:marLeft w:val="0"/>
          <w:marRight w:val="0"/>
          <w:marTop w:val="0"/>
          <w:marBottom w:val="0"/>
          <w:divBdr>
            <w:top w:val="none" w:sz="0" w:space="0" w:color="auto"/>
            <w:left w:val="none" w:sz="0" w:space="0" w:color="auto"/>
            <w:bottom w:val="none" w:sz="0" w:space="0" w:color="auto"/>
            <w:right w:val="none" w:sz="0" w:space="0" w:color="auto"/>
          </w:divBdr>
        </w:div>
        <w:div w:id="303119382">
          <w:marLeft w:val="0"/>
          <w:marRight w:val="0"/>
          <w:marTop w:val="0"/>
          <w:marBottom w:val="0"/>
          <w:divBdr>
            <w:top w:val="none" w:sz="0" w:space="0" w:color="auto"/>
            <w:left w:val="none" w:sz="0" w:space="0" w:color="auto"/>
            <w:bottom w:val="none" w:sz="0" w:space="0" w:color="auto"/>
            <w:right w:val="none" w:sz="0" w:space="0" w:color="auto"/>
          </w:divBdr>
        </w:div>
        <w:div w:id="906762006">
          <w:marLeft w:val="0"/>
          <w:marRight w:val="0"/>
          <w:marTop w:val="0"/>
          <w:marBottom w:val="0"/>
          <w:divBdr>
            <w:top w:val="none" w:sz="0" w:space="0" w:color="auto"/>
            <w:left w:val="none" w:sz="0" w:space="0" w:color="auto"/>
            <w:bottom w:val="none" w:sz="0" w:space="0" w:color="auto"/>
            <w:right w:val="none" w:sz="0" w:space="0" w:color="auto"/>
          </w:divBdr>
        </w:div>
        <w:div w:id="723330654">
          <w:marLeft w:val="0"/>
          <w:marRight w:val="0"/>
          <w:marTop w:val="0"/>
          <w:marBottom w:val="0"/>
          <w:divBdr>
            <w:top w:val="none" w:sz="0" w:space="0" w:color="auto"/>
            <w:left w:val="none" w:sz="0" w:space="0" w:color="auto"/>
            <w:bottom w:val="none" w:sz="0" w:space="0" w:color="auto"/>
            <w:right w:val="none" w:sz="0" w:space="0" w:color="auto"/>
          </w:divBdr>
        </w:div>
        <w:div w:id="2095659273">
          <w:marLeft w:val="0"/>
          <w:marRight w:val="0"/>
          <w:marTop w:val="0"/>
          <w:marBottom w:val="0"/>
          <w:divBdr>
            <w:top w:val="none" w:sz="0" w:space="0" w:color="auto"/>
            <w:left w:val="none" w:sz="0" w:space="0" w:color="auto"/>
            <w:bottom w:val="none" w:sz="0" w:space="0" w:color="auto"/>
            <w:right w:val="none" w:sz="0" w:space="0" w:color="auto"/>
          </w:divBdr>
        </w:div>
        <w:div w:id="468717542">
          <w:marLeft w:val="0"/>
          <w:marRight w:val="0"/>
          <w:marTop w:val="0"/>
          <w:marBottom w:val="0"/>
          <w:divBdr>
            <w:top w:val="none" w:sz="0" w:space="0" w:color="auto"/>
            <w:left w:val="none" w:sz="0" w:space="0" w:color="auto"/>
            <w:bottom w:val="none" w:sz="0" w:space="0" w:color="auto"/>
            <w:right w:val="none" w:sz="0" w:space="0" w:color="auto"/>
          </w:divBdr>
        </w:div>
        <w:div w:id="2095740415">
          <w:marLeft w:val="0"/>
          <w:marRight w:val="0"/>
          <w:marTop w:val="0"/>
          <w:marBottom w:val="0"/>
          <w:divBdr>
            <w:top w:val="none" w:sz="0" w:space="0" w:color="auto"/>
            <w:left w:val="none" w:sz="0" w:space="0" w:color="auto"/>
            <w:bottom w:val="none" w:sz="0" w:space="0" w:color="auto"/>
            <w:right w:val="none" w:sz="0" w:space="0" w:color="auto"/>
          </w:divBdr>
        </w:div>
        <w:div w:id="1976594166">
          <w:marLeft w:val="0"/>
          <w:marRight w:val="0"/>
          <w:marTop w:val="0"/>
          <w:marBottom w:val="0"/>
          <w:divBdr>
            <w:top w:val="none" w:sz="0" w:space="0" w:color="auto"/>
            <w:left w:val="none" w:sz="0" w:space="0" w:color="auto"/>
            <w:bottom w:val="none" w:sz="0" w:space="0" w:color="auto"/>
            <w:right w:val="none" w:sz="0" w:space="0" w:color="auto"/>
          </w:divBdr>
        </w:div>
        <w:div w:id="1976639737">
          <w:marLeft w:val="0"/>
          <w:marRight w:val="0"/>
          <w:marTop w:val="0"/>
          <w:marBottom w:val="0"/>
          <w:divBdr>
            <w:top w:val="none" w:sz="0" w:space="0" w:color="auto"/>
            <w:left w:val="none" w:sz="0" w:space="0" w:color="auto"/>
            <w:bottom w:val="none" w:sz="0" w:space="0" w:color="auto"/>
            <w:right w:val="none" w:sz="0" w:space="0" w:color="auto"/>
          </w:divBdr>
        </w:div>
        <w:div w:id="53890606">
          <w:marLeft w:val="0"/>
          <w:marRight w:val="0"/>
          <w:marTop w:val="0"/>
          <w:marBottom w:val="0"/>
          <w:divBdr>
            <w:top w:val="none" w:sz="0" w:space="0" w:color="auto"/>
            <w:left w:val="none" w:sz="0" w:space="0" w:color="auto"/>
            <w:bottom w:val="none" w:sz="0" w:space="0" w:color="auto"/>
            <w:right w:val="none" w:sz="0" w:space="0" w:color="auto"/>
          </w:divBdr>
        </w:div>
        <w:div w:id="1389842621">
          <w:marLeft w:val="0"/>
          <w:marRight w:val="0"/>
          <w:marTop w:val="0"/>
          <w:marBottom w:val="0"/>
          <w:divBdr>
            <w:top w:val="none" w:sz="0" w:space="0" w:color="auto"/>
            <w:left w:val="none" w:sz="0" w:space="0" w:color="auto"/>
            <w:bottom w:val="none" w:sz="0" w:space="0" w:color="auto"/>
            <w:right w:val="none" w:sz="0" w:space="0" w:color="auto"/>
          </w:divBdr>
        </w:div>
        <w:div w:id="1900893354">
          <w:marLeft w:val="0"/>
          <w:marRight w:val="0"/>
          <w:marTop w:val="0"/>
          <w:marBottom w:val="0"/>
          <w:divBdr>
            <w:top w:val="none" w:sz="0" w:space="0" w:color="auto"/>
            <w:left w:val="none" w:sz="0" w:space="0" w:color="auto"/>
            <w:bottom w:val="none" w:sz="0" w:space="0" w:color="auto"/>
            <w:right w:val="none" w:sz="0" w:space="0" w:color="auto"/>
          </w:divBdr>
        </w:div>
        <w:div w:id="201596028">
          <w:marLeft w:val="0"/>
          <w:marRight w:val="0"/>
          <w:marTop w:val="0"/>
          <w:marBottom w:val="0"/>
          <w:divBdr>
            <w:top w:val="none" w:sz="0" w:space="0" w:color="auto"/>
            <w:left w:val="none" w:sz="0" w:space="0" w:color="auto"/>
            <w:bottom w:val="none" w:sz="0" w:space="0" w:color="auto"/>
            <w:right w:val="none" w:sz="0" w:space="0" w:color="auto"/>
          </w:divBdr>
        </w:div>
        <w:div w:id="1196623839">
          <w:marLeft w:val="0"/>
          <w:marRight w:val="0"/>
          <w:marTop w:val="0"/>
          <w:marBottom w:val="0"/>
          <w:divBdr>
            <w:top w:val="none" w:sz="0" w:space="0" w:color="auto"/>
            <w:left w:val="none" w:sz="0" w:space="0" w:color="auto"/>
            <w:bottom w:val="none" w:sz="0" w:space="0" w:color="auto"/>
            <w:right w:val="none" w:sz="0" w:space="0" w:color="auto"/>
          </w:divBdr>
        </w:div>
        <w:div w:id="106967846">
          <w:marLeft w:val="0"/>
          <w:marRight w:val="0"/>
          <w:marTop w:val="0"/>
          <w:marBottom w:val="0"/>
          <w:divBdr>
            <w:top w:val="none" w:sz="0" w:space="0" w:color="auto"/>
            <w:left w:val="none" w:sz="0" w:space="0" w:color="auto"/>
            <w:bottom w:val="none" w:sz="0" w:space="0" w:color="auto"/>
            <w:right w:val="none" w:sz="0" w:space="0" w:color="auto"/>
          </w:divBdr>
        </w:div>
        <w:div w:id="1317419517">
          <w:marLeft w:val="0"/>
          <w:marRight w:val="0"/>
          <w:marTop w:val="0"/>
          <w:marBottom w:val="0"/>
          <w:divBdr>
            <w:top w:val="none" w:sz="0" w:space="0" w:color="auto"/>
            <w:left w:val="none" w:sz="0" w:space="0" w:color="auto"/>
            <w:bottom w:val="none" w:sz="0" w:space="0" w:color="auto"/>
            <w:right w:val="none" w:sz="0" w:space="0" w:color="auto"/>
          </w:divBdr>
        </w:div>
        <w:div w:id="1130250187">
          <w:marLeft w:val="0"/>
          <w:marRight w:val="0"/>
          <w:marTop w:val="0"/>
          <w:marBottom w:val="0"/>
          <w:divBdr>
            <w:top w:val="none" w:sz="0" w:space="0" w:color="auto"/>
            <w:left w:val="none" w:sz="0" w:space="0" w:color="auto"/>
            <w:bottom w:val="none" w:sz="0" w:space="0" w:color="auto"/>
            <w:right w:val="none" w:sz="0" w:space="0" w:color="auto"/>
          </w:divBdr>
        </w:div>
        <w:div w:id="1559319210">
          <w:marLeft w:val="0"/>
          <w:marRight w:val="0"/>
          <w:marTop w:val="0"/>
          <w:marBottom w:val="0"/>
          <w:divBdr>
            <w:top w:val="none" w:sz="0" w:space="0" w:color="auto"/>
            <w:left w:val="none" w:sz="0" w:space="0" w:color="auto"/>
            <w:bottom w:val="none" w:sz="0" w:space="0" w:color="auto"/>
            <w:right w:val="none" w:sz="0" w:space="0" w:color="auto"/>
          </w:divBdr>
        </w:div>
        <w:div w:id="1777867769">
          <w:marLeft w:val="0"/>
          <w:marRight w:val="0"/>
          <w:marTop w:val="0"/>
          <w:marBottom w:val="0"/>
          <w:divBdr>
            <w:top w:val="none" w:sz="0" w:space="0" w:color="auto"/>
            <w:left w:val="none" w:sz="0" w:space="0" w:color="auto"/>
            <w:bottom w:val="none" w:sz="0" w:space="0" w:color="auto"/>
            <w:right w:val="none" w:sz="0" w:space="0" w:color="auto"/>
          </w:divBdr>
        </w:div>
        <w:div w:id="629242197">
          <w:marLeft w:val="0"/>
          <w:marRight w:val="0"/>
          <w:marTop w:val="0"/>
          <w:marBottom w:val="0"/>
          <w:divBdr>
            <w:top w:val="none" w:sz="0" w:space="0" w:color="auto"/>
            <w:left w:val="none" w:sz="0" w:space="0" w:color="auto"/>
            <w:bottom w:val="none" w:sz="0" w:space="0" w:color="auto"/>
            <w:right w:val="none" w:sz="0" w:space="0" w:color="auto"/>
          </w:divBdr>
        </w:div>
        <w:div w:id="1413619281">
          <w:marLeft w:val="0"/>
          <w:marRight w:val="0"/>
          <w:marTop w:val="0"/>
          <w:marBottom w:val="0"/>
          <w:divBdr>
            <w:top w:val="none" w:sz="0" w:space="0" w:color="auto"/>
            <w:left w:val="none" w:sz="0" w:space="0" w:color="auto"/>
            <w:bottom w:val="none" w:sz="0" w:space="0" w:color="auto"/>
            <w:right w:val="none" w:sz="0" w:space="0" w:color="auto"/>
          </w:divBdr>
        </w:div>
        <w:div w:id="720207529">
          <w:marLeft w:val="0"/>
          <w:marRight w:val="0"/>
          <w:marTop w:val="0"/>
          <w:marBottom w:val="0"/>
          <w:divBdr>
            <w:top w:val="none" w:sz="0" w:space="0" w:color="auto"/>
            <w:left w:val="none" w:sz="0" w:space="0" w:color="auto"/>
            <w:bottom w:val="none" w:sz="0" w:space="0" w:color="auto"/>
            <w:right w:val="none" w:sz="0" w:space="0" w:color="auto"/>
          </w:divBdr>
        </w:div>
        <w:div w:id="1228566314">
          <w:marLeft w:val="0"/>
          <w:marRight w:val="0"/>
          <w:marTop w:val="0"/>
          <w:marBottom w:val="0"/>
          <w:divBdr>
            <w:top w:val="none" w:sz="0" w:space="0" w:color="auto"/>
            <w:left w:val="none" w:sz="0" w:space="0" w:color="auto"/>
            <w:bottom w:val="none" w:sz="0" w:space="0" w:color="auto"/>
            <w:right w:val="none" w:sz="0" w:space="0" w:color="auto"/>
          </w:divBdr>
        </w:div>
        <w:div w:id="1342202657">
          <w:marLeft w:val="0"/>
          <w:marRight w:val="0"/>
          <w:marTop w:val="0"/>
          <w:marBottom w:val="0"/>
          <w:divBdr>
            <w:top w:val="none" w:sz="0" w:space="0" w:color="auto"/>
            <w:left w:val="none" w:sz="0" w:space="0" w:color="auto"/>
            <w:bottom w:val="none" w:sz="0" w:space="0" w:color="auto"/>
            <w:right w:val="none" w:sz="0" w:space="0" w:color="auto"/>
          </w:divBdr>
        </w:div>
        <w:div w:id="8991095">
          <w:marLeft w:val="0"/>
          <w:marRight w:val="0"/>
          <w:marTop w:val="0"/>
          <w:marBottom w:val="0"/>
          <w:divBdr>
            <w:top w:val="none" w:sz="0" w:space="0" w:color="auto"/>
            <w:left w:val="none" w:sz="0" w:space="0" w:color="auto"/>
            <w:bottom w:val="none" w:sz="0" w:space="0" w:color="auto"/>
            <w:right w:val="none" w:sz="0" w:space="0" w:color="auto"/>
          </w:divBdr>
        </w:div>
        <w:div w:id="897324497">
          <w:marLeft w:val="0"/>
          <w:marRight w:val="0"/>
          <w:marTop w:val="0"/>
          <w:marBottom w:val="0"/>
          <w:divBdr>
            <w:top w:val="none" w:sz="0" w:space="0" w:color="auto"/>
            <w:left w:val="none" w:sz="0" w:space="0" w:color="auto"/>
            <w:bottom w:val="none" w:sz="0" w:space="0" w:color="auto"/>
            <w:right w:val="none" w:sz="0" w:space="0" w:color="auto"/>
          </w:divBdr>
        </w:div>
        <w:div w:id="2039230678">
          <w:marLeft w:val="0"/>
          <w:marRight w:val="0"/>
          <w:marTop w:val="0"/>
          <w:marBottom w:val="0"/>
          <w:divBdr>
            <w:top w:val="none" w:sz="0" w:space="0" w:color="auto"/>
            <w:left w:val="none" w:sz="0" w:space="0" w:color="auto"/>
            <w:bottom w:val="none" w:sz="0" w:space="0" w:color="auto"/>
            <w:right w:val="none" w:sz="0" w:space="0" w:color="auto"/>
          </w:divBdr>
        </w:div>
        <w:div w:id="152990828">
          <w:marLeft w:val="0"/>
          <w:marRight w:val="0"/>
          <w:marTop w:val="0"/>
          <w:marBottom w:val="0"/>
          <w:divBdr>
            <w:top w:val="none" w:sz="0" w:space="0" w:color="auto"/>
            <w:left w:val="none" w:sz="0" w:space="0" w:color="auto"/>
            <w:bottom w:val="none" w:sz="0" w:space="0" w:color="auto"/>
            <w:right w:val="none" w:sz="0" w:space="0" w:color="auto"/>
          </w:divBdr>
        </w:div>
        <w:div w:id="175923794">
          <w:marLeft w:val="0"/>
          <w:marRight w:val="0"/>
          <w:marTop w:val="0"/>
          <w:marBottom w:val="0"/>
          <w:divBdr>
            <w:top w:val="none" w:sz="0" w:space="0" w:color="auto"/>
            <w:left w:val="none" w:sz="0" w:space="0" w:color="auto"/>
            <w:bottom w:val="none" w:sz="0" w:space="0" w:color="auto"/>
            <w:right w:val="none" w:sz="0" w:space="0" w:color="auto"/>
          </w:divBdr>
        </w:div>
        <w:div w:id="2078505997">
          <w:marLeft w:val="0"/>
          <w:marRight w:val="0"/>
          <w:marTop w:val="0"/>
          <w:marBottom w:val="0"/>
          <w:divBdr>
            <w:top w:val="none" w:sz="0" w:space="0" w:color="auto"/>
            <w:left w:val="none" w:sz="0" w:space="0" w:color="auto"/>
            <w:bottom w:val="none" w:sz="0" w:space="0" w:color="auto"/>
            <w:right w:val="none" w:sz="0" w:space="0" w:color="auto"/>
          </w:divBdr>
        </w:div>
        <w:div w:id="780956239">
          <w:marLeft w:val="0"/>
          <w:marRight w:val="0"/>
          <w:marTop w:val="0"/>
          <w:marBottom w:val="0"/>
          <w:divBdr>
            <w:top w:val="none" w:sz="0" w:space="0" w:color="auto"/>
            <w:left w:val="none" w:sz="0" w:space="0" w:color="auto"/>
            <w:bottom w:val="none" w:sz="0" w:space="0" w:color="auto"/>
            <w:right w:val="none" w:sz="0" w:space="0" w:color="auto"/>
          </w:divBdr>
        </w:div>
        <w:div w:id="2049252703">
          <w:marLeft w:val="0"/>
          <w:marRight w:val="0"/>
          <w:marTop w:val="0"/>
          <w:marBottom w:val="0"/>
          <w:divBdr>
            <w:top w:val="none" w:sz="0" w:space="0" w:color="auto"/>
            <w:left w:val="none" w:sz="0" w:space="0" w:color="auto"/>
            <w:bottom w:val="none" w:sz="0" w:space="0" w:color="auto"/>
            <w:right w:val="none" w:sz="0" w:space="0" w:color="auto"/>
          </w:divBdr>
        </w:div>
        <w:div w:id="1529365699">
          <w:marLeft w:val="0"/>
          <w:marRight w:val="0"/>
          <w:marTop w:val="0"/>
          <w:marBottom w:val="0"/>
          <w:divBdr>
            <w:top w:val="none" w:sz="0" w:space="0" w:color="auto"/>
            <w:left w:val="none" w:sz="0" w:space="0" w:color="auto"/>
            <w:bottom w:val="none" w:sz="0" w:space="0" w:color="auto"/>
            <w:right w:val="none" w:sz="0" w:space="0" w:color="auto"/>
          </w:divBdr>
        </w:div>
        <w:div w:id="2036954322">
          <w:marLeft w:val="0"/>
          <w:marRight w:val="0"/>
          <w:marTop w:val="0"/>
          <w:marBottom w:val="0"/>
          <w:divBdr>
            <w:top w:val="none" w:sz="0" w:space="0" w:color="auto"/>
            <w:left w:val="none" w:sz="0" w:space="0" w:color="auto"/>
            <w:bottom w:val="none" w:sz="0" w:space="0" w:color="auto"/>
            <w:right w:val="none" w:sz="0" w:space="0" w:color="auto"/>
          </w:divBdr>
        </w:div>
        <w:div w:id="1121336973">
          <w:marLeft w:val="0"/>
          <w:marRight w:val="0"/>
          <w:marTop w:val="0"/>
          <w:marBottom w:val="0"/>
          <w:divBdr>
            <w:top w:val="none" w:sz="0" w:space="0" w:color="auto"/>
            <w:left w:val="none" w:sz="0" w:space="0" w:color="auto"/>
            <w:bottom w:val="none" w:sz="0" w:space="0" w:color="auto"/>
            <w:right w:val="none" w:sz="0" w:space="0" w:color="auto"/>
          </w:divBdr>
        </w:div>
        <w:div w:id="1073310170">
          <w:marLeft w:val="0"/>
          <w:marRight w:val="0"/>
          <w:marTop w:val="0"/>
          <w:marBottom w:val="0"/>
          <w:divBdr>
            <w:top w:val="none" w:sz="0" w:space="0" w:color="auto"/>
            <w:left w:val="none" w:sz="0" w:space="0" w:color="auto"/>
            <w:bottom w:val="none" w:sz="0" w:space="0" w:color="auto"/>
            <w:right w:val="none" w:sz="0" w:space="0" w:color="auto"/>
          </w:divBdr>
        </w:div>
        <w:div w:id="1875732320">
          <w:marLeft w:val="0"/>
          <w:marRight w:val="0"/>
          <w:marTop w:val="0"/>
          <w:marBottom w:val="0"/>
          <w:divBdr>
            <w:top w:val="none" w:sz="0" w:space="0" w:color="auto"/>
            <w:left w:val="none" w:sz="0" w:space="0" w:color="auto"/>
            <w:bottom w:val="none" w:sz="0" w:space="0" w:color="auto"/>
            <w:right w:val="none" w:sz="0" w:space="0" w:color="auto"/>
          </w:divBdr>
        </w:div>
        <w:div w:id="1798645308">
          <w:marLeft w:val="0"/>
          <w:marRight w:val="0"/>
          <w:marTop w:val="0"/>
          <w:marBottom w:val="0"/>
          <w:divBdr>
            <w:top w:val="none" w:sz="0" w:space="0" w:color="auto"/>
            <w:left w:val="none" w:sz="0" w:space="0" w:color="auto"/>
            <w:bottom w:val="none" w:sz="0" w:space="0" w:color="auto"/>
            <w:right w:val="none" w:sz="0" w:space="0" w:color="auto"/>
          </w:divBdr>
        </w:div>
        <w:div w:id="1391001706">
          <w:marLeft w:val="0"/>
          <w:marRight w:val="0"/>
          <w:marTop w:val="0"/>
          <w:marBottom w:val="0"/>
          <w:divBdr>
            <w:top w:val="none" w:sz="0" w:space="0" w:color="auto"/>
            <w:left w:val="none" w:sz="0" w:space="0" w:color="auto"/>
            <w:bottom w:val="none" w:sz="0" w:space="0" w:color="auto"/>
            <w:right w:val="none" w:sz="0" w:space="0" w:color="auto"/>
          </w:divBdr>
        </w:div>
        <w:div w:id="2042783587">
          <w:marLeft w:val="0"/>
          <w:marRight w:val="0"/>
          <w:marTop w:val="0"/>
          <w:marBottom w:val="0"/>
          <w:divBdr>
            <w:top w:val="none" w:sz="0" w:space="0" w:color="auto"/>
            <w:left w:val="none" w:sz="0" w:space="0" w:color="auto"/>
            <w:bottom w:val="none" w:sz="0" w:space="0" w:color="auto"/>
            <w:right w:val="none" w:sz="0" w:space="0" w:color="auto"/>
          </w:divBdr>
        </w:div>
        <w:div w:id="1967345448">
          <w:marLeft w:val="0"/>
          <w:marRight w:val="0"/>
          <w:marTop w:val="0"/>
          <w:marBottom w:val="0"/>
          <w:divBdr>
            <w:top w:val="none" w:sz="0" w:space="0" w:color="auto"/>
            <w:left w:val="none" w:sz="0" w:space="0" w:color="auto"/>
            <w:bottom w:val="none" w:sz="0" w:space="0" w:color="auto"/>
            <w:right w:val="none" w:sz="0" w:space="0" w:color="auto"/>
          </w:divBdr>
        </w:div>
        <w:div w:id="1394887631">
          <w:marLeft w:val="0"/>
          <w:marRight w:val="0"/>
          <w:marTop w:val="0"/>
          <w:marBottom w:val="0"/>
          <w:divBdr>
            <w:top w:val="none" w:sz="0" w:space="0" w:color="auto"/>
            <w:left w:val="none" w:sz="0" w:space="0" w:color="auto"/>
            <w:bottom w:val="none" w:sz="0" w:space="0" w:color="auto"/>
            <w:right w:val="none" w:sz="0" w:space="0" w:color="auto"/>
          </w:divBdr>
        </w:div>
        <w:div w:id="1608581249">
          <w:marLeft w:val="0"/>
          <w:marRight w:val="0"/>
          <w:marTop w:val="0"/>
          <w:marBottom w:val="0"/>
          <w:divBdr>
            <w:top w:val="none" w:sz="0" w:space="0" w:color="auto"/>
            <w:left w:val="none" w:sz="0" w:space="0" w:color="auto"/>
            <w:bottom w:val="none" w:sz="0" w:space="0" w:color="auto"/>
            <w:right w:val="none" w:sz="0" w:space="0" w:color="auto"/>
          </w:divBdr>
        </w:div>
        <w:div w:id="1591769246">
          <w:marLeft w:val="0"/>
          <w:marRight w:val="0"/>
          <w:marTop w:val="0"/>
          <w:marBottom w:val="0"/>
          <w:divBdr>
            <w:top w:val="none" w:sz="0" w:space="0" w:color="auto"/>
            <w:left w:val="none" w:sz="0" w:space="0" w:color="auto"/>
            <w:bottom w:val="none" w:sz="0" w:space="0" w:color="auto"/>
            <w:right w:val="none" w:sz="0" w:space="0" w:color="auto"/>
          </w:divBdr>
        </w:div>
        <w:div w:id="1737897587">
          <w:marLeft w:val="0"/>
          <w:marRight w:val="0"/>
          <w:marTop w:val="0"/>
          <w:marBottom w:val="0"/>
          <w:divBdr>
            <w:top w:val="none" w:sz="0" w:space="0" w:color="auto"/>
            <w:left w:val="none" w:sz="0" w:space="0" w:color="auto"/>
            <w:bottom w:val="none" w:sz="0" w:space="0" w:color="auto"/>
            <w:right w:val="none" w:sz="0" w:space="0" w:color="auto"/>
          </w:divBdr>
        </w:div>
        <w:div w:id="1908371050">
          <w:marLeft w:val="0"/>
          <w:marRight w:val="0"/>
          <w:marTop w:val="0"/>
          <w:marBottom w:val="0"/>
          <w:divBdr>
            <w:top w:val="none" w:sz="0" w:space="0" w:color="auto"/>
            <w:left w:val="none" w:sz="0" w:space="0" w:color="auto"/>
            <w:bottom w:val="none" w:sz="0" w:space="0" w:color="auto"/>
            <w:right w:val="none" w:sz="0" w:space="0" w:color="auto"/>
          </w:divBdr>
        </w:div>
        <w:div w:id="2128237599">
          <w:marLeft w:val="0"/>
          <w:marRight w:val="0"/>
          <w:marTop w:val="0"/>
          <w:marBottom w:val="0"/>
          <w:divBdr>
            <w:top w:val="none" w:sz="0" w:space="0" w:color="auto"/>
            <w:left w:val="none" w:sz="0" w:space="0" w:color="auto"/>
            <w:bottom w:val="none" w:sz="0" w:space="0" w:color="auto"/>
            <w:right w:val="none" w:sz="0" w:space="0" w:color="auto"/>
          </w:divBdr>
        </w:div>
        <w:div w:id="1002515759">
          <w:marLeft w:val="0"/>
          <w:marRight w:val="0"/>
          <w:marTop w:val="0"/>
          <w:marBottom w:val="0"/>
          <w:divBdr>
            <w:top w:val="none" w:sz="0" w:space="0" w:color="auto"/>
            <w:left w:val="none" w:sz="0" w:space="0" w:color="auto"/>
            <w:bottom w:val="none" w:sz="0" w:space="0" w:color="auto"/>
            <w:right w:val="none" w:sz="0" w:space="0" w:color="auto"/>
          </w:divBdr>
        </w:div>
        <w:div w:id="13119800">
          <w:marLeft w:val="0"/>
          <w:marRight w:val="0"/>
          <w:marTop w:val="0"/>
          <w:marBottom w:val="0"/>
          <w:divBdr>
            <w:top w:val="none" w:sz="0" w:space="0" w:color="auto"/>
            <w:left w:val="none" w:sz="0" w:space="0" w:color="auto"/>
            <w:bottom w:val="none" w:sz="0" w:space="0" w:color="auto"/>
            <w:right w:val="none" w:sz="0" w:space="0" w:color="auto"/>
          </w:divBdr>
        </w:div>
      </w:divsChild>
    </w:div>
    <w:div w:id="968975783">
      <w:bodyDiv w:val="1"/>
      <w:marLeft w:val="0"/>
      <w:marRight w:val="0"/>
      <w:marTop w:val="0"/>
      <w:marBottom w:val="0"/>
      <w:divBdr>
        <w:top w:val="none" w:sz="0" w:space="0" w:color="auto"/>
        <w:left w:val="none" w:sz="0" w:space="0" w:color="auto"/>
        <w:bottom w:val="none" w:sz="0" w:space="0" w:color="auto"/>
        <w:right w:val="none" w:sz="0" w:space="0" w:color="auto"/>
      </w:divBdr>
    </w:div>
    <w:div w:id="1141342085">
      <w:bodyDiv w:val="1"/>
      <w:marLeft w:val="0"/>
      <w:marRight w:val="0"/>
      <w:marTop w:val="0"/>
      <w:marBottom w:val="0"/>
      <w:divBdr>
        <w:top w:val="none" w:sz="0" w:space="0" w:color="auto"/>
        <w:left w:val="none" w:sz="0" w:space="0" w:color="auto"/>
        <w:bottom w:val="none" w:sz="0" w:space="0" w:color="auto"/>
        <w:right w:val="none" w:sz="0" w:space="0" w:color="auto"/>
      </w:divBdr>
    </w:div>
    <w:div w:id="1290625439">
      <w:bodyDiv w:val="1"/>
      <w:marLeft w:val="0"/>
      <w:marRight w:val="0"/>
      <w:marTop w:val="0"/>
      <w:marBottom w:val="0"/>
      <w:divBdr>
        <w:top w:val="none" w:sz="0" w:space="0" w:color="auto"/>
        <w:left w:val="none" w:sz="0" w:space="0" w:color="auto"/>
        <w:bottom w:val="none" w:sz="0" w:space="0" w:color="auto"/>
        <w:right w:val="none" w:sz="0" w:space="0" w:color="auto"/>
      </w:divBdr>
    </w:div>
    <w:div w:id="1322395051">
      <w:bodyDiv w:val="1"/>
      <w:marLeft w:val="0"/>
      <w:marRight w:val="0"/>
      <w:marTop w:val="0"/>
      <w:marBottom w:val="0"/>
      <w:divBdr>
        <w:top w:val="none" w:sz="0" w:space="0" w:color="auto"/>
        <w:left w:val="none" w:sz="0" w:space="0" w:color="auto"/>
        <w:bottom w:val="none" w:sz="0" w:space="0" w:color="auto"/>
        <w:right w:val="none" w:sz="0" w:space="0" w:color="auto"/>
      </w:divBdr>
    </w:div>
    <w:div w:id="1870298584">
      <w:bodyDiv w:val="1"/>
      <w:marLeft w:val="0"/>
      <w:marRight w:val="0"/>
      <w:marTop w:val="0"/>
      <w:marBottom w:val="0"/>
      <w:divBdr>
        <w:top w:val="none" w:sz="0" w:space="0" w:color="auto"/>
        <w:left w:val="none" w:sz="0" w:space="0" w:color="auto"/>
        <w:bottom w:val="none" w:sz="0" w:space="0" w:color="auto"/>
        <w:right w:val="none" w:sz="0" w:space="0" w:color="auto"/>
      </w:divBdr>
    </w:div>
    <w:div w:id="2001158540">
      <w:bodyDiv w:val="1"/>
      <w:marLeft w:val="0"/>
      <w:marRight w:val="0"/>
      <w:marTop w:val="0"/>
      <w:marBottom w:val="0"/>
      <w:divBdr>
        <w:top w:val="none" w:sz="0" w:space="0" w:color="auto"/>
        <w:left w:val="none" w:sz="0" w:space="0" w:color="auto"/>
        <w:bottom w:val="none" w:sz="0" w:space="0" w:color="auto"/>
        <w:right w:val="none" w:sz="0" w:space="0" w:color="auto"/>
      </w:divBdr>
      <w:divsChild>
        <w:div w:id="1794472098">
          <w:marLeft w:val="0"/>
          <w:marRight w:val="0"/>
          <w:marTop w:val="0"/>
          <w:marBottom w:val="0"/>
          <w:divBdr>
            <w:top w:val="none" w:sz="0" w:space="0" w:color="auto"/>
            <w:left w:val="none" w:sz="0" w:space="0" w:color="auto"/>
            <w:bottom w:val="none" w:sz="0" w:space="0" w:color="auto"/>
            <w:right w:val="none" w:sz="0" w:space="0" w:color="auto"/>
          </w:divBdr>
          <w:divsChild>
            <w:div w:id="1369986046">
              <w:marLeft w:val="0"/>
              <w:marRight w:val="0"/>
              <w:marTop w:val="0"/>
              <w:marBottom w:val="0"/>
              <w:divBdr>
                <w:top w:val="none" w:sz="0" w:space="0" w:color="auto"/>
                <w:left w:val="none" w:sz="0" w:space="0" w:color="auto"/>
                <w:bottom w:val="none" w:sz="0" w:space="0" w:color="auto"/>
                <w:right w:val="none" w:sz="0" w:space="0" w:color="auto"/>
              </w:divBdr>
              <w:divsChild>
                <w:div w:id="619799721">
                  <w:marLeft w:val="0"/>
                  <w:marRight w:val="0"/>
                  <w:marTop w:val="0"/>
                  <w:marBottom w:val="0"/>
                  <w:divBdr>
                    <w:top w:val="none" w:sz="0" w:space="0" w:color="auto"/>
                    <w:left w:val="none" w:sz="0" w:space="0" w:color="auto"/>
                    <w:bottom w:val="none" w:sz="0" w:space="0" w:color="auto"/>
                    <w:right w:val="none" w:sz="0" w:space="0" w:color="auto"/>
                  </w:divBdr>
                </w:div>
                <w:div w:id="1330793655">
                  <w:marLeft w:val="0"/>
                  <w:marRight w:val="0"/>
                  <w:marTop w:val="0"/>
                  <w:marBottom w:val="0"/>
                  <w:divBdr>
                    <w:top w:val="none" w:sz="0" w:space="0" w:color="auto"/>
                    <w:left w:val="none" w:sz="0" w:space="0" w:color="auto"/>
                    <w:bottom w:val="none" w:sz="0" w:space="0" w:color="auto"/>
                    <w:right w:val="none" w:sz="0" w:space="0" w:color="auto"/>
                  </w:divBdr>
                </w:div>
                <w:div w:id="421338140">
                  <w:marLeft w:val="0"/>
                  <w:marRight w:val="0"/>
                  <w:marTop w:val="0"/>
                  <w:marBottom w:val="0"/>
                  <w:divBdr>
                    <w:top w:val="none" w:sz="0" w:space="0" w:color="auto"/>
                    <w:left w:val="none" w:sz="0" w:space="0" w:color="auto"/>
                    <w:bottom w:val="none" w:sz="0" w:space="0" w:color="auto"/>
                    <w:right w:val="none" w:sz="0" w:space="0" w:color="auto"/>
                  </w:divBdr>
                </w:div>
                <w:div w:id="2090998618">
                  <w:marLeft w:val="0"/>
                  <w:marRight w:val="0"/>
                  <w:marTop w:val="0"/>
                  <w:marBottom w:val="0"/>
                  <w:divBdr>
                    <w:top w:val="none" w:sz="0" w:space="0" w:color="auto"/>
                    <w:left w:val="none" w:sz="0" w:space="0" w:color="auto"/>
                    <w:bottom w:val="none" w:sz="0" w:space="0" w:color="auto"/>
                    <w:right w:val="none" w:sz="0" w:space="0" w:color="auto"/>
                  </w:divBdr>
                </w:div>
                <w:div w:id="1497960711">
                  <w:marLeft w:val="0"/>
                  <w:marRight w:val="0"/>
                  <w:marTop w:val="0"/>
                  <w:marBottom w:val="0"/>
                  <w:divBdr>
                    <w:top w:val="none" w:sz="0" w:space="0" w:color="auto"/>
                    <w:left w:val="none" w:sz="0" w:space="0" w:color="auto"/>
                    <w:bottom w:val="none" w:sz="0" w:space="0" w:color="auto"/>
                    <w:right w:val="none" w:sz="0" w:space="0" w:color="auto"/>
                  </w:divBdr>
                </w:div>
                <w:div w:id="1234242340">
                  <w:marLeft w:val="0"/>
                  <w:marRight w:val="0"/>
                  <w:marTop w:val="0"/>
                  <w:marBottom w:val="0"/>
                  <w:divBdr>
                    <w:top w:val="none" w:sz="0" w:space="0" w:color="auto"/>
                    <w:left w:val="none" w:sz="0" w:space="0" w:color="auto"/>
                    <w:bottom w:val="none" w:sz="0" w:space="0" w:color="auto"/>
                    <w:right w:val="none" w:sz="0" w:space="0" w:color="auto"/>
                  </w:divBdr>
                </w:div>
                <w:div w:id="1598363903">
                  <w:marLeft w:val="0"/>
                  <w:marRight w:val="0"/>
                  <w:marTop w:val="0"/>
                  <w:marBottom w:val="0"/>
                  <w:divBdr>
                    <w:top w:val="none" w:sz="0" w:space="0" w:color="auto"/>
                    <w:left w:val="none" w:sz="0" w:space="0" w:color="auto"/>
                    <w:bottom w:val="none" w:sz="0" w:space="0" w:color="auto"/>
                    <w:right w:val="none" w:sz="0" w:space="0" w:color="auto"/>
                  </w:divBdr>
                </w:div>
                <w:div w:id="1805733196">
                  <w:marLeft w:val="0"/>
                  <w:marRight w:val="0"/>
                  <w:marTop w:val="0"/>
                  <w:marBottom w:val="0"/>
                  <w:divBdr>
                    <w:top w:val="none" w:sz="0" w:space="0" w:color="auto"/>
                    <w:left w:val="none" w:sz="0" w:space="0" w:color="auto"/>
                    <w:bottom w:val="none" w:sz="0" w:space="0" w:color="auto"/>
                    <w:right w:val="none" w:sz="0" w:space="0" w:color="auto"/>
                  </w:divBdr>
                </w:div>
                <w:div w:id="1758594170">
                  <w:marLeft w:val="0"/>
                  <w:marRight w:val="0"/>
                  <w:marTop w:val="0"/>
                  <w:marBottom w:val="0"/>
                  <w:divBdr>
                    <w:top w:val="none" w:sz="0" w:space="0" w:color="auto"/>
                    <w:left w:val="none" w:sz="0" w:space="0" w:color="auto"/>
                    <w:bottom w:val="none" w:sz="0" w:space="0" w:color="auto"/>
                    <w:right w:val="none" w:sz="0" w:space="0" w:color="auto"/>
                  </w:divBdr>
                </w:div>
                <w:div w:id="1027104848">
                  <w:marLeft w:val="0"/>
                  <w:marRight w:val="0"/>
                  <w:marTop w:val="0"/>
                  <w:marBottom w:val="0"/>
                  <w:divBdr>
                    <w:top w:val="none" w:sz="0" w:space="0" w:color="auto"/>
                    <w:left w:val="none" w:sz="0" w:space="0" w:color="auto"/>
                    <w:bottom w:val="none" w:sz="0" w:space="0" w:color="auto"/>
                    <w:right w:val="none" w:sz="0" w:space="0" w:color="auto"/>
                  </w:divBdr>
                </w:div>
                <w:div w:id="1941596766">
                  <w:marLeft w:val="0"/>
                  <w:marRight w:val="0"/>
                  <w:marTop w:val="0"/>
                  <w:marBottom w:val="0"/>
                  <w:divBdr>
                    <w:top w:val="none" w:sz="0" w:space="0" w:color="auto"/>
                    <w:left w:val="none" w:sz="0" w:space="0" w:color="auto"/>
                    <w:bottom w:val="none" w:sz="0" w:space="0" w:color="auto"/>
                    <w:right w:val="none" w:sz="0" w:space="0" w:color="auto"/>
                  </w:divBdr>
                </w:div>
                <w:div w:id="905534644">
                  <w:marLeft w:val="0"/>
                  <w:marRight w:val="0"/>
                  <w:marTop w:val="0"/>
                  <w:marBottom w:val="0"/>
                  <w:divBdr>
                    <w:top w:val="none" w:sz="0" w:space="0" w:color="auto"/>
                    <w:left w:val="none" w:sz="0" w:space="0" w:color="auto"/>
                    <w:bottom w:val="none" w:sz="0" w:space="0" w:color="auto"/>
                    <w:right w:val="none" w:sz="0" w:space="0" w:color="auto"/>
                  </w:divBdr>
                </w:div>
                <w:div w:id="321351660">
                  <w:marLeft w:val="0"/>
                  <w:marRight w:val="0"/>
                  <w:marTop w:val="0"/>
                  <w:marBottom w:val="0"/>
                  <w:divBdr>
                    <w:top w:val="none" w:sz="0" w:space="0" w:color="auto"/>
                    <w:left w:val="none" w:sz="0" w:space="0" w:color="auto"/>
                    <w:bottom w:val="none" w:sz="0" w:space="0" w:color="auto"/>
                    <w:right w:val="none" w:sz="0" w:space="0" w:color="auto"/>
                  </w:divBdr>
                </w:div>
                <w:div w:id="1508788574">
                  <w:marLeft w:val="0"/>
                  <w:marRight w:val="0"/>
                  <w:marTop w:val="0"/>
                  <w:marBottom w:val="0"/>
                  <w:divBdr>
                    <w:top w:val="none" w:sz="0" w:space="0" w:color="auto"/>
                    <w:left w:val="none" w:sz="0" w:space="0" w:color="auto"/>
                    <w:bottom w:val="none" w:sz="0" w:space="0" w:color="auto"/>
                    <w:right w:val="none" w:sz="0" w:space="0" w:color="auto"/>
                  </w:divBdr>
                </w:div>
                <w:div w:id="700856760">
                  <w:marLeft w:val="0"/>
                  <w:marRight w:val="0"/>
                  <w:marTop w:val="0"/>
                  <w:marBottom w:val="0"/>
                  <w:divBdr>
                    <w:top w:val="none" w:sz="0" w:space="0" w:color="auto"/>
                    <w:left w:val="none" w:sz="0" w:space="0" w:color="auto"/>
                    <w:bottom w:val="none" w:sz="0" w:space="0" w:color="auto"/>
                    <w:right w:val="none" w:sz="0" w:space="0" w:color="auto"/>
                  </w:divBdr>
                </w:div>
                <w:div w:id="1344360969">
                  <w:marLeft w:val="0"/>
                  <w:marRight w:val="0"/>
                  <w:marTop w:val="0"/>
                  <w:marBottom w:val="0"/>
                  <w:divBdr>
                    <w:top w:val="none" w:sz="0" w:space="0" w:color="auto"/>
                    <w:left w:val="none" w:sz="0" w:space="0" w:color="auto"/>
                    <w:bottom w:val="none" w:sz="0" w:space="0" w:color="auto"/>
                    <w:right w:val="none" w:sz="0" w:space="0" w:color="auto"/>
                  </w:divBdr>
                </w:div>
                <w:div w:id="907157889">
                  <w:marLeft w:val="0"/>
                  <w:marRight w:val="0"/>
                  <w:marTop w:val="0"/>
                  <w:marBottom w:val="0"/>
                  <w:divBdr>
                    <w:top w:val="none" w:sz="0" w:space="0" w:color="auto"/>
                    <w:left w:val="none" w:sz="0" w:space="0" w:color="auto"/>
                    <w:bottom w:val="none" w:sz="0" w:space="0" w:color="auto"/>
                    <w:right w:val="none" w:sz="0" w:space="0" w:color="auto"/>
                  </w:divBdr>
                </w:div>
                <w:div w:id="1900818736">
                  <w:marLeft w:val="0"/>
                  <w:marRight w:val="0"/>
                  <w:marTop w:val="0"/>
                  <w:marBottom w:val="0"/>
                  <w:divBdr>
                    <w:top w:val="none" w:sz="0" w:space="0" w:color="auto"/>
                    <w:left w:val="none" w:sz="0" w:space="0" w:color="auto"/>
                    <w:bottom w:val="none" w:sz="0" w:space="0" w:color="auto"/>
                    <w:right w:val="none" w:sz="0" w:space="0" w:color="auto"/>
                  </w:divBdr>
                </w:div>
                <w:div w:id="255602639">
                  <w:marLeft w:val="0"/>
                  <w:marRight w:val="0"/>
                  <w:marTop w:val="0"/>
                  <w:marBottom w:val="0"/>
                  <w:divBdr>
                    <w:top w:val="none" w:sz="0" w:space="0" w:color="auto"/>
                    <w:left w:val="none" w:sz="0" w:space="0" w:color="auto"/>
                    <w:bottom w:val="none" w:sz="0" w:space="0" w:color="auto"/>
                    <w:right w:val="none" w:sz="0" w:space="0" w:color="auto"/>
                  </w:divBdr>
                </w:div>
                <w:div w:id="687759574">
                  <w:marLeft w:val="0"/>
                  <w:marRight w:val="0"/>
                  <w:marTop w:val="0"/>
                  <w:marBottom w:val="0"/>
                  <w:divBdr>
                    <w:top w:val="none" w:sz="0" w:space="0" w:color="auto"/>
                    <w:left w:val="none" w:sz="0" w:space="0" w:color="auto"/>
                    <w:bottom w:val="none" w:sz="0" w:space="0" w:color="auto"/>
                    <w:right w:val="none" w:sz="0" w:space="0" w:color="auto"/>
                  </w:divBdr>
                </w:div>
                <w:div w:id="72362681">
                  <w:marLeft w:val="0"/>
                  <w:marRight w:val="0"/>
                  <w:marTop w:val="0"/>
                  <w:marBottom w:val="0"/>
                  <w:divBdr>
                    <w:top w:val="none" w:sz="0" w:space="0" w:color="auto"/>
                    <w:left w:val="none" w:sz="0" w:space="0" w:color="auto"/>
                    <w:bottom w:val="none" w:sz="0" w:space="0" w:color="auto"/>
                    <w:right w:val="none" w:sz="0" w:space="0" w:color="auto"/>
                  </w:divBdr>
                </w:div>
                <w:div w:id="290719550">
                  <w:marLeft w:val="0"/>
                  <w:marRight w:val="0"/>
                  <w:marTop w:val="0"/>
                  <w:marBottom w:val="0"/>
                  <w:divBdr>
                    <w:top w:val="none" w:sz="0" w:space="0" w:color="auto"/>
                    <w:left w:val="none" w:sz="0" w:space="0" w:color="auto"/>
                    <w:bottom w:val="none" w:sz="0" w:space="0" w:color="auto"/>
                    <w:right w:val="none" w:sz="0" w:space="0" w:color="auto"/>
                  </w:divBdr>
                </w:div>
                <w:div w:id="1398895133">
                  <w:marLeft w:val="0"/>
                  <w:marRight w:val="0"/>
                  <w:marTop w:val="0"/>
                  <w:marBottom w:val="0"/>
                  <w:divBdr>
                    <w:top w:val="none" w:sz="0" w:space="0" w:color="auto"/>
                    <w:left w:val="none" w:sz="0" w:space="0" w:color="auto"/>
                    <w:bottom w:val="none" w:sz="0" w:space="0" w:color="auto"/>
                    <w:right w:val="none" w:sz="0" w:space="0" w:color="auto"/>
                  </w:divBdr>
                </w:div>
                <w:div w:id="1541169456">
                  <w:marLeft w:val="0"/>
                  <w:marRight w:val="0"/>
                  <w:marTop w:val="0"/>
                  <w:marBottom w:val="0"/>
                  <w:divBdr>
                    <w:top w:val="none" w:sz="0" w:space="0" w:color="auto"/>
                    <w:left w:val="none" w:sz="0" w:space="0" w:color="auto"/>
                    <w:bottom w:val="none" w:sz="0" w:space="0" w:color="auto"/>
                    <w:right w:val="none" w:sz="0" w:space="0" w:color="auto"/>
                  </w:divBdr>
                </w:div>
                <w:div w:id="422411463">
                  <w:marLeft w:val="0"/>
                  <w:marRight w:val="0"/>
                  <w:marTop w:val="0"/>
                  <w:marBottom w:val="0"/>
                  <w:divBdr>
                    <w:top w:val="none" w:sz="0" w:space="0" w:color="auto"/>
                    <w:left w:val="none" w:sz="0" w:space="0" w:color="auto"/>
                    <w:bottom w:val="none" w:sz="0" w:space="0" w:color="auto"/>
                    <w:right w:val="none" w:sz="0" w:space="0" w:color="auto"/>
                  </w:divBdr>
                </w:div>
                <w:div w:id="45185580">
                  <w:marLeft w:val="0"/>
                  <w:marRight w:val="0"/>
                  <w:marTop w:val="0"/>
                  <w:marBottom w:val="0"/>
                  <w:divBdr>
                    <w:top w:val="none" w:sz="0" w:space="0" w:color="auto"/>
                    <w:left w:val="none" w:sz="0" w:space="0" w:color="auto"/>
                    <w:bottom w:val="none" w:sz="0" w:space="0" w:color="auto"/>
                    <w:right w:val="none" w:sz="0" w:space="0" w:color="auto"/>
                  </w:divBdr>
                </w:div>
                <w:div w:id="435179586">
                  <w:marLeft w:val="0"/>
                  <w:marRight w:val="0"/>
                  <w:marTop w:val="0"/>
                  <w:marBottom w:val="0"/>
                  <w:divBdr>
                    <w:top w:val="none" w:sz="0" w:space="0" w:color="auto"/>
                    <w:left w:val="none" w:sz="0" w:space="0" w:color="auto"/>
                    <w:bottom w:val="none" w:sz="0" w:space="0" w:color="auto"/>
                    <w:right w:val="none" w:sz="0" w:space="0" w:color="auto"/>
                  </w:divBdr>
                </w:div>
                <w:div w:id="368990879">
                  <w:marLeft w:val="0"/>
                  <w:marRight w:val="0"/>
                  <w:marTop w:val="0"/>
                  <w:marBottom w:val="0"/>
                  <w:divBdr>
                    <w:top w:val="none" w:sz="0" w:space="0" w:color="auto"/>
                    <w:left w:val="none" w:sz="0" w:space="0" w:color="auto"/>
                    <w:bottom w:val="none" w:sz="0" w:space="0" w:color="auto"/>
                    <w:right w:val="none" w:sz="0" w:space="0" w:color="auto"/>
                  </w:divBdr>
                </w:div>
                <w:div w:id="482896863">
                  <w:marLeft w:val="0"/>
                  <w:marRight w:val="0"/>
                  <w:marTop w:val="0"/>
                  <w:marBottom w:val="0"/>
                  <w:divBdr>
                    <w:top w:val="none" w:sz="0" w:space="0" w:color="auto"/>
                    <w:left w:val="none" w:sz="0" w:space="0" w:color="auto"/>
                    <w:bottom w:val="none" w:sz="0" w:space="0" w:color="auto"/>
                    <w:right w:val="none" w:sz="0" w:space="0" w:color="auto"/>
                  </w:divBdr>
                </w:div>
                <w:div w:id="1681420799">
                  <w:marLeft w:val="0"/>
                  <w:marRight w:val="0"/>
                  <w:marTop w:val="0"/>
                  <w:marBottom w:val="0"/>
                  <w:divBdr>
                    <w:top w:val="none" w:sz="0" w:space="0" w:color="auto"/>
                    <w:left w:val="none" w:sz="0" w:space="0" w:color="auto"/>
                    <w:bottom w:val="none" w:sz="0" w:space="0" w:color="auto"/>
                    <w:right w:val="none" w:sz="0" w:space="0" w:color="auto"/>
                  </w:divBdr>
                </w:div>
                <w:div w:id="1540972670">
                  <w:marLeft w:val="0"/>
                  <w:marRight w:val="0"/>
                  <w:marTop w:val="0"/>
                  <w:marBottom w:val="0"/>
                  <w:divBdr>
                    <w:top w:val="none" w:sz="0" w:space="0" w:color="auto"/>
                    <w:left w:val="none" w:sz="0" w:space="0" w:color="auto"/>
                    <w:bottom w:val="none" w:sz="0" w:space="0" w:color="auto"/>
                    <w:right w:val="none" w:sz="0" w:space="0" w:color="auto"/>
                  </w:divBdr>
                </w:div>
                <w:div w:id="1431854650">
                  <w:marLeft w:val="0"/>
                  <w:marRight w:val="0"/>
                  <w:marTop w:val="0"/>
                  <w:marBottom w:val="0"/>
                  <w:divBdr>
                    <w:top w:val="none" w:sz="0" w:space="0" w:color="auto"/>
                    <w:left w:val="none" w:sz="0" w:space="0" w:color="auto"/>
                    <w:bottom w:val="none" w:sz="0" w:space="0" w:color="auto"/>
                    <w:right w:val="none" w:sz="0" w:space="0" w:color="auto"/>
                  </w:divBdr>
                </w:div>
                <w:div w:id="1760173233">
                  <w:marLeft w:val="0"/>
                  <w:marRight w:val="0"/>
                  <w:marTop w:val="0"/>
                  <w:marBottom w:val="0"/>
                  <w:divBdr>
                    <w:top w:val="none" w:sz="0" w:space="0" w:color="auto"/>
                    <w:left w:val="none" w:sz="0" w:space="0" w:color="auto"/>
                    <w:bottom w:val="none" w:sz="0" w:space="0" w:color="auto"/>
                    <w:right w:val="none" w:sz="0" w:space="0" w:color="auto"/>
                  </w:divBdr>
                </w:div>
                <w:div w:id="1188758752">
                  <w:marLeft w:val="0"/>
                  <w:marRight w:val="0"/>
                  <w:marTop w:val="0"/>
                  <w:marBottom w:val="0"/>
                  <w:divBdr>
                    <w:top w:val="none" w:sz="0" w:space="0" w:color="auto"/>
                    <w:left w:val="none" w:sz="0" w:space="0" w:color="auto"/>
                    <w:bottom w:val="none" w:sz="0" w:space="0" w:color="auto"/>
                    <w:right w:val="none" w:sz="0" w:space="0" w:color="auto"/>
                  </w:divBdr>
                </w:div>
                <w:div w:id="329409169">
                  <w:marLeft w:val="0"/>
                  <w:marRight w:val="0"/>
                  <w:marTop w:val="0"/>
                  <w:marBottom w:val="0"/>
                  <w:divBdr>
                    <w:top w:val="none" w:sz="0" w:space="0" w:color="auto"/>
                    <w:left w:val="none" w:sz="0" w:space="0" w:color="auto"/>
                    <w:bottom w:val="none" w:sz="0" w:space="0" w:color="auto"/>
                    <w:right w:val="none" w:sz="0" w:space="0" w:color="auto"/>
                  </w:divBdr>
                </w:div>
                <w:div w:id="28070486">
                  <w:marLeft w:val="0"/>
                  <w:marRight w:val="0"/>
                  <w:marTop w:val="0"/>
                  <w:marBottom w:val="0"/>
                  <w:divBdr>
                    <w:top w:val="none" w:sz="0" w:space="0" w:color="auto"/>
                    <w:left w:val="none" w:sz="0" w:space="0" w:color="auto"/>
                    <w:bottom w:val="none" w:sz="0" w:space="0" w:color="auto"/>
                    <w:right w:val="none" w:sz="0" w:space="0" w:color="auto"/>
                  </w:divBdr>
                </w:div>
                <w:div w:id="1614677853">
                  <w:marLeft w:val="0"/>
                  <w:marRight w:val="0"/>
                  <w:marTop w:val="0"/>
                  <w:marBottom w:val="0"/>
                  <w:divBdr>
                    <w:top w:val="none" w:sz="0" w:space="0" w:color="auto"/>
                    <w:left w:val="none" w:sz="0" w:space="0" w:color="auto"/>
                    <w:bottom w:val="none" w:sz="0" w:space="0" w:color="auto"/>
                    <w:right w:val="none" w:sz="0" w:space="0" w:color="auto"/>
                  </w:divBdr>
                </w:div>
                <w:div w:id="70665737">
                  <w:marLeft w:val="0"/>
                  <w:marRight w:val="0"/>
                  <w:marTop w:val="0"/>
                  <w:marBottom w:val="0"/>
                  <w:divBdr>
                    <w:top w:val="none" w:sz="0" w:space="0" w:color="auto"/>
                    <w:left w:val="none" w:sz="0" w:space="0" w:color="auto"/>
                    <w:bottom w:val="none" w:sz="0" w:space="0" w:color="auto"/>
                    <w:right w:val="none" w:sz="0" w:space="0" w:color="auto"/>
                  </w:divBdr>
                </w:div>
                <w:div w:id="1419475569">
                  <w:marLeft w:val="0"/>
                  <w:marRight w:val="0"/>
                  <w:marTop w:val="0"/>
                  <w:marBottom w:val="0"/>
                  <w:divBdr>
                    <w:top w:val="none" w:sz="0" w:space="0" w:color="auto"/>
                    <w:left w:val="none" w:sz="0" w:space="0" w:color="auto"/>
                    <w:bottom w:val="none" w:sz="0" w:space="0" w:color="auto"/>
                    <w:right w:val="none" w:sz="0" w:space="0" w:color="auto"/>
                  </w:divBdr>
                </w:div>
                <w:div w:id="1927418734">
                  <w:marLeft w:val="0"/>
                  <w:marRight w:val="0"/>
                  <w:marTop w:val="0"/>
                  <w:marBottom w:val="0"/>
                  <w:divBdr>
                    <w:top w:val="none" w:sz="0" w:space="0" w:color="auto"/>
                    <w:left w:val="none" w:sz="0" w:space="0" w:color="auto"/>
                    <w:bottom w:val="none" w:sz="0" w:space="0" w:color="auto"/>
                    <w:right w:val="none" w:sz="0" w:space="0" w:color="auto"/>
                  </w:divBdr>
                </w:div>
                <w:div w:id="1912305711">
                  <w:marLeft w:val="0"/>
                  <w:marRight w:val="0"/>
                  <w:marTop w:val="0"/>
                  <w:marBottom w:val="0"/>
                  <w:divBdr>
                    <w:top w:val="none" w:sz="0" w:space="0" w:color="auto"/>
                    <w:left w:val="none" w:sz="0" w:space="0" w:color="auto"/>
                    <w:bottom w:val="none" w:sz="0" w:space="0" w:color="auto"/>
                    <w:right w:val="none" w:sz="0" w:space="0" w:color="auto"/>
                  </w:divBdr>
                </w:div>
                <w:div w:id="1451629833">
                  <w:marLeft w:val="0"/>
                  <w:marRight w:val="0"/>
                  <w:marTop w:val="0"/>
                  <w:marBottom w:val="0"/>
                  <w:divBdr>
                    <w:top w:val="none" w:sz="0" w:space="0" w:color="auto"/>
                    <w:left w:val="none" w:sz="0" w:space="0" w:color="auto"/>
                    <w:bottom w:val="none" w:sz="0" w:space="0" w:color="auto"/>
                    <w:right w:val="none" w:sz="0" w:space="0" w:color="auto"/>
                  </w:divBdr>
                </w:div>
                <w:div w:id="2049794830">
                  <w:marLeft w:val="0"/>
                  <w:marRight w:val="0"/>
                  <w:marTop w:val="0"/>
                  <w:marBottom w:val="0"/>
                  <w:divBdr>
                    <w:top w:val="none" w:sz="0" w:space="0" w:color="auto"/>
                    <w:left w:val="none" w:sz="0" w:space="0" w:color="auto"/>
                    <w:bottom w:val="none" w:sz="0" w:space="0" w:color="auto"/>
                    <w:right w:val="none" w:sz="0" w:space="0" w:color="auto"/>
                  </w:divBdr>
                </w:div>
                <w:div w:id="1148472752">
                  <w:marLeft w:val="0"/>
                  <w:marRight w:val="0"/>
                  <w:marTop w:val="0"/>
                  <w:marBottom w:val="0"/>
                  <w:divBdr>
                    <w:top w:val="none" w:sz="0" w:space="0" w:color="auto"/>
                    <w:left w:val="none" w:sz="0" w:space="0" w:color="auto"/>
                    <w:bottom w:val="none" w:sz="0" w:space="0" w:color="auto"/>
                    <w:right w:val="none" w:sz="0" w:space="0" w:color="auto"/>
                  </w:divBdr>
                </w:div>
                <w:div w:id="1884899417">
                  <w:marLeft w:val="0"/>
                  <w:marRight w:val="0"/>
                  <w:marTop w:val="0"/>
                  <w:marBottom w:val="0"/>
                  <w:divBdr>
                    <w:top w:val="none" w:sz="0" w:space="0" w:color="auto"/>
                    <w:left w:val="none" w:sz="0" w:space="0" w:color="auto"/>
                    <w:bottom w:val="none" w:sz="0" w:space="0" w:color="auto"/>
                    <w:right w:val="none" w:sz="0" w:space="0" w:color="auto"/>
                  </w:divBdr>
                </w:div>
                <w:div w:id="417754960">
                  <w:marLeft w:val="0"/>
                  <w:marRight w:val="0"/>
                  <w:marTop w:val="0"/>
                  <w:marBottom w:val="0"/>
                  <w:divBdr>
                    <w:top w:val="none" w:sz="0" w:space="0" w:color="auto"/>
                    <w:left w:val="none" w:sz="0" w:space="0" w:color="auto"/>
                    <w:bottom w:val="none" w:sz="0" w:space="0" w:color="auto"/>
                    <w:right w:val="none" w:sz="0" w:space="0" w:color="auto"/>
                  </w:divBdr>
                </w:div>
                <w:div w:id="1787232707">
                  <w:marLeft w:val="0"/>
                  <w:marRight w:val="0"/>
                  <w:marTop w:val="0"/>
                  <w:marBottom w:val="0"/>
                  <w:divBdr>
                    <w:top w:val="none" w:sz="0" w:space="0" w:color="auto"/>
                    <w:left w:val="none" w:sz="0" w:space="0" w:color="auto"/>
                    <w:bottom w:val="none" w:sz="0" w:space="0" w:color="auto"/>
                    <w:right w:val="none" w:sz="0" w:space="0" w:color="auto"/>
                  </w:divBdr>
                </w:div>
                <w:div w:id="426271164">
                  <w:marLeft w:val="0"/>
                  <w:marRight w:val="0"/>
                  <w:marTop w:val="0"/>
                  <w:marBottom w:val="0"/>
                  <w:divBdr>
                    <w:top w:val="none" w:sz="0" w:space="0" w:color="auto"/>
                    <w:left w:val="none" w:sz="0" w:space="0" w:color="auto"/>
                    <w:bottom w:val="none" w:sz="0" w:space="0" w:color="auto"/>
                    <w:right w:val="none" w:sz="0" w:space="0" w:color="auto"/>
                  </w:divBdr>
                </w:div>
                <w:div w:id="19160967">
                  <w:marLeft w:val="0"/>
                  <w:marRight w:val="0"/>
                  <w:marTop w:val="0"/>
                  <w:marBottom w:val="0"/>
                  <w:divBdr>
                    <w:top w:val="none" w:sz="0" w:space="0" w:color="auto"/>
                    <w:left w:val="none" w:sz="0" w:space="0" w:color="auto"/>
                    <w:bottom w:val="none" w:sz="0" w:space="0" w:color="auto"/>
                    <w:right w:val="none" w:sz="0" w:space="0" w:color="auto"/>
                  </w:divBdr>
                </w:div>
                <w:div w:id="1364133904">
                  <w:marLeft w:val="0"/>
                  <w:marRight w:val="0"/>
                  <w:marTop w:val="0"/>
                  <w:marBottom w:val="0"/>
                  <w:divBdr>
                    <w:top w:val="none" w:sz="0" w:space="0" w:color="auto"/>
                    <w:left w:val="none" w:sz="0" w:space="0" w:color="auto"/>
                    <w:bottom w:val="none" w:sz="0" w:space="0" w:color="auto"/>
                    <w:right w:val="none" w:sz="0" w:space="0" w:color="auto"/>
                  </w:divBdr>
                </w:div>
                <w:div w:id="1571116848">
                  <w:marLeft w:val="0"/>
                  <w:marRight w:val="0"/>
                  <w:marTop w:val="0"/>
                  <w:marBottom w:val="0"/>
                  <w:divBdr>
                    <w:top w:val="none" w:sz="0" w:space="0" w:color="auto"/>
                    <w:left w:val="none" w:sz="0" w:space="0" w:color="auto"/>
                    <w:bottom w:val="none" w:sz="0" w:space="0" w:color="auto"/>
                    <w:right w:val="none" w:sz="0" w:space="0" w:color="auto"/>
                  </w:divBdr>
                </w:div>
                <w:div w:id="1879779543">
                  <w:marLeft w:val="0"/>
                  <w:marRight w:val="0"/>
                  <w:marTop w:val="0"/>
                  <w:marBottom w:val="0"/>
                  <w:divBdr>
                    <w:top w:val="none" w:sz="0" w:space="0" w:color="auto"/>
                    <w:left w:val="none" w:sz="0" w:space="0" w:color="auto"/>
                    <w:bottom w:val="none" w:sz="0" w:space="0" w:color="auto"/>
                    <w:right w:val="none" w:sz="0" w:space="0" w:color="auto"/>
                  </w:divBdr>
                </w:div>
                <w:div w:id="1560167176">
                  <w:marLeft w:val="0"/>
                  <w:marRight w:val="0"/>
                  <w:marTop w:val="0"/>
                  <w:marBottom w:val="0"/>
                  <w:divBdr>
                    <w:top w:val="none" w:sz="0" w:space="0" w:color="auto"/>
                    <w:left w:val="none" w:sz="0" w:space="0" w:color="auto"/>
                    <w:bottom w:val="none" w:sz="0" w:space="0" w:color="auto"/>
                    <w:right w:val="none" w:sz="0" w:space="0" w:color="auto"/>
                  </w:divBdr>
                </w:div>
                <w:div w:id="574125113">
                  <w:marLeft w:val="0"/>
                  <w:marRight w:val="0"/>
                  <w:marTop w:val="0"/>
                  <w:marBottom w:val="0"/>
                  <w:divBdr>
                    <w:top w:val="none" w:sz="0" w:space="0" w:color="auto"/>
                    <w:left w:val="none" w:sz="0" w:space="0" w:color="auto"/>
                    <w:bottom w:val="none" w:sz="0" w:space="0" w:color="auto"/>
                    <w:right w:val="none" w:sz="0" w:space="0" w:color="auto"/>
                  </w:divBdr>
                </w:div>
                <w:div w:id="1609700837">
                  <w:marLeft w:val="0"/>
                  <w:marRight w:val="0"/>
                  <w:marTop w:val="0"/>
                  <w:marBottom w:val="0"/>
                  <w:divBdr>
                    <w:top w:val="none" w:sz="0" w:space="0" w:color="auto"/>
                    <w:left w:val="none" w:sz="0" w:space="0" w:color="auto"/>
                    <w:bottom w:val="none" w:sz="0" w:space="0" w:color="auto"/>
                    <w:right w:val="none" w:sz="0" w:space="0" w:color="auto"/>
                  </w:divBdr>
                </w:div>
                <w:div w:id="2127233479">
                  <w:marLeft w:val="0"/>
                  <w:marRight w:val="0"/>
                  <w:marTop w:val="0"/>
                  <w:marBottom w:val="0"/>
                  <w:divBdr>
                    <w:top w:val="none" w:sz="0" w:space="0" w:color="auto"/>
                    <w:left w:val="none" w:sz="0" w:space="0" w:color="auto"/>
                    <w:bottom w:val="none" w:sz="0" w:space="0" w:color="auto"/>
                    <w:right w:val="none" w:sz="0" w:space="0" w:color="auto"/>
                  </w:divBdr>
                </w:div>
                <w:div w:id="1125546025">
                  <w:marLeft w:val="0"/>
                  <w:marRight w:val="0"/>
                  <w:marTop w:val="0"/>
                  <w:marBottom w:val="0"/>
                  <w:divBdr>
                    <w:top w:val="none" w:sz="0" w:space="0" w:color="auto"/>
                    <w:left w:val="none" w:sz="0" w:space="0" w:color="auto"/>
                    <w:bottom w:val="none" w:sz="0" w:space="0" w:color="auto"/>
                    <w:right w:val="none" w:sz="0" w:space="0" w:color="auto"/>
                  </w:divBdr>
                </w:div>
                <w:div w:id="1892037746">
                  <w:marLeft w:val="0"/>
                  <w:marRight w:val="0"/>
                  <w:marTop w:val="0"/>
                  <w:marBottom w:val="0"/>
                  <w:divBdr>
                    <w:top w:val="none" w:sz="0" w:space="0" w:color="auto"/>
                    <w:left w:val="none" w:sz="0" w:space="0" w:color="auto"/>
                    <w:bottom w:val="none" w:sz="0" w:space="0" w:color="auto"/>
                    <w:right w:val="none" w:sz="0" w:space="0" w:color="auto"/>
                  </w:divBdr>
                </w:div>
                <w:div w:id="51738784">
                  <w:marLeft w:val="0"/>
                  <w:marRight w:val="0"/>
                  <w:marTop w:val="0"/>
                  <w:marBottom w:val="0"/>
                  <w:divBdr>
                    <w:top w:val="none" w:sz="0" w:space="0" w:color="auto"/>
                    <w:left w:val="none" w:sz="0" w:space="0" w:color="auto"/>
                    <w:bottom w:val="none" w:sz="0" w:space="0" w:color="auto"/>
                    <w:right w:val="none" w:sz="0" w:space="0" w:color="auto"/>
                  </w:divBdr>
                </w:div>
                <w:div w:id="957224344">
                  <w:marLeft w:val="0"/>
                  <w:marRight w:val="0"/>
                  <w:marTop w:val="0"/>
                  <w:marBottom w:val="0"/>
                  <w:divBdr>
                    <w:top w:val="none" w:sz="0" w:space="0" w:color="auto"/>
                    <w:left w:val="none" w:sz="0" w:space="0" w:color="auto"/>
                    <w:bottom w:val="none" w:sz="0" w:space="0" w:color="auto"/>
                    <w:right w:val="none" w:sz="0" w:space="0" w:color="auto"/>
                  </w:divBdr>
                </w:div>
                <w:div w:id="1688017439">
                  <w:marLeft w:val="0"/>
                  <w:marRight w:val="0"/>
                  <w:marTop w:val="0"/>
                  <w:marBottom w:val="0"/>
                  <w:divBdr>
                    <w:top w:val="none" w:sz="0" w:space="0" w:color="auto"/>
                    <w:left w:val="none" w:sz="0" w:space="0" w:color="auto"/>
                    <w:bottom w:val="none" w:sz="0" w:space="0" w:color="auto"/>
                    <w:right w:val="none" w:sz="0" w:space="0" w:color="auto"/>
                  </w:divBdr>
                </w:div>
                <w:div w:id="668948585">
                  <w:marLeft w:val="0"/>
                  <w:marRight w:val="0"/>
                  <w:marTop w:val="0"/>
                  <w:marBottom w:val="0"/>
                  <w:divBdr>
                    <w:top w:val="none" w:sz="0" w:space="0" w:color="auto"/>
                    <w:left w:val="none" w:sz="0" w:space="0" w:color="auto"/>
                    <w:bottom w:val="none" w:sz="0" w:space="0" w:color="auto"/>
                    <w:right w:val="none" w:sz="0" w:space="0" w:color="auto"/>
                  </w:divBdr>
                </w:div>
                <w:div w:id="1523665580">
                  <w:marLeft w:val="0"/>
                  <w:marRight w:val="0"/>
                  <w:marTop w:val="0"/>
                  <w:marBottom w:val="0"/>
                  <w:divBdr>
                    <w:top w:val="none" w:sz="0" w:space="0" w:color="auto"/>
                    <w:left w:val="none" w:sz="0" w:space="0" w:color="auto"/>
                    <w:bottom w:val="none" w:sz="0" w:space="0" w:color="auto"/>
                    <w:right w:val="none" w:sz="0" w:space="0" w:color="auto"/>
                  </w:divBdr>
                </w:div>
                <w:div w:id="1413510327">
                  <w:marLeft w:val="0"/>
                  <w:marRight w:val="0"/>
                  <w:marTop w:val="0"/>
                  <w:marBottom w:val="0"/>
                  <w:divBdr>
                    <w:top w:val="none" w:sz="0" w:space="0" w:color="auto"/>
                    <w:left w:val="none" w:sz="0" w:space="0" w:color="auto"/>
                    <w:bottom w:val="none" w:sz="0" w:space="0" w:color="auto"/>
                    <w:right w:val="none" w:sz="0" w:space="0" w:color="auto"/>
                  </w:divBdr>
                </w:div>
                <w:div w:id="1145897247">
                  <w:marLeft w:val="0"/>
                  <w:marRight w:val="0"/>
                  <w:marTop w:val="0"/>
                  <w:marBottom w:val="0"/>
                  <w:divBdr>
                    <w:top w:val="none" w:sz="0" w:space="0" w:color="auto"/>
                    <w:left w:val="none" w:sz="0" w:space="0" w:color="auto"/>
                    <w:bottom w:val="none" w:sz="0" w:space="0" w:color="auto"/>
                    <w:right w:val="none" w:sz="0" w:space="0" w:color="auto"/>
                  </w:divBdr>
                </w:div>
                <w:div w:id="104465920">
                  <w:marLeft w:val="0"/>
                  <w:marRight w:val="0"/>
                  <w:marTop w:val="0"/>
                  <w:marBottom w:val="0"/>
                  <w:divBdr>
                    <w:top w:val="none" w:sz="0" w:space="0" w:color="auto"/>
                    <w:left w:val="none" w:sz="0" w:space="0" w:color="auto"/>
                    <w:bottom w:val="none" w:sz="0" w:space="0" w:color="auto"/>
                    <w:right w:val="none" w:sz="0" w:space="0" w:color="auto"/>
                  </w:divBdr>
                </w:div>
                <w:div w:id="798109151">
                  <w:marLeft w:val="0"/>
                  <w:marRight w:val="0"/>
                  <w:marTop w:val="0"/>
                  <w:marBottom w:val="0"/>
                  <w:divBdr>
                    <w:top w:val="none" w:sz="0" w:space="0" w:color="auto"/>
                    <w:left w:val="none" w:sz="0" w:space="0" w:color="auto"/>
                    <w:bottom w:val="none" w:sz="0" w:space="0" w:color="auto"/>
                    <w:right w:val="none" w:sz="0" w:space="0" w:color="auto"/>
                  </w:divBdr>
                </w:div>
                <w:div w:id="12108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674">
          <w:marLeft w:val="0"/>
          <w:marRight w:val="0"/>
          <w:marTop w:val="0"/>
          <w:marBottom w:val="0"/>
          <w:divBdr>
            <w:top w:val="none" w:sz="0" w:space="0" w:color="auto"/>
            <w:left w:val="none" w:sz="0" w:space="0" w:color="auto"/>
            <w:bottom w:val="none" w:sz="0" w:space="0" w:color="auto"/>
            <w:right w:val="none" w:sz="0" w:space="0" w:color="auto"/>
          </w:divBdr>
        </w:div>
        <w:div w:id="742214075">
          <w:marLeft w:val="0"/>
          <w:marRight w:val="0"/>
          <w:marTop w:val="0"/>
          <w:marBottom w:val="0"/>
          <w:divBdr>
            <w:top w:val="none" w:sz="0" w:space="0" w:color="auto"/>
            <w:left w:val="none" w:sz="0" w:space="0" w:color="auto"/>
            <w:bottom w:val="none" w:sz="0" w:space="0" w:color="auto"/>
            <w:right w:val="none" w:sz="0" w:space="0" w:color="auto"/>
          </w:divBdr>
        </w:div>
        <w:div w:id="445345558">
          <w:marLeft w:val="0"/>
          <w:marRight w:val="0"/>
          <w:marTop w:val="0"/>
          <w:marBottom w:val="0"/>
          <w:divBdr>
            <w:top w:val="none" w:sz="0" w:space="0" w:color="auto"/>
            <w:left w:val="none" w:sz="0" w:space="0" w:color="auto"/>
            <w:bottom w:val="none" w:sz="0" w:space="0" w:color="auto"/>
            <w:right w:val="none" w:sz="0" w:space="0" w:color="auto"/>
          </w:divBdr>
        </w:div>
        <w:div w:id="1500776420">
          <w:marLeft w:val="0"/>
          <w:marRight w:val="0"/>
          <w:marTop w:val="0"/>
          <w:marBottom w:val="0"/>
          <w:divBdr>
            <w:top w:val="none" w:sz="0" w:space="0" w:color="auto"/>
            <w:left w:val="none" w:sz="0" w:space="0" w:color="auto"/>
            <w:bottom w:val="none" w:sz="0" w:space="0" w:color="auto"/>
            <w:right w:val="none" w:sz="0" w:space="0" w:color="auto"/>
          </w:divBdr>
        </w:div>
        <w:div w:id="1095710527">
          <w:marLeft w:val="0"/>
          <w:marRight w:val="0"/>
          <w:marTop w:val="0"/>
          <w:marBottom w:val="0"/>
          <w:divBdr>
            <w:top w:val="none" w:sz="0" w:space="0" w:color="auto"/>
            <w:left w:val="none" w:sz="0" w:space="0" w:color="auto"/>
            <w:bottom w:val="none" w:sz="0" w:space="0" w:color="auto"/>
            <w:right w:val="none" w:sz="0" w:space="0" w:color="auto"/>
          </w:divBdr>
        </w:div>
        <w:div w:id="266469863">
          <w:marLeft w:val="0"/>
          <w:marRight w:val="0"/>
          <w:marTop w:val="0"/>
          <w:marBottom w:val="0"/>
          <w:divBdr>
            <w:top w:val="none" w:sz="0" w:space="0" w:color="auto"/>
            <w:left w:val="none" w:sz="0" w:space="0" w:color="auto"/>
            <w:bottom w:val="none" w:sz="0" w:space="0" w:color="auto"/>
            <w:right w:val="none" w:sz="0" w:space="0" w:color="auto"/>
          </w:divBdr>
        </w:div>
        <w:div w:id="33969373">
          <w:marLeft w:val="0"/>
          <w:marRight w:val="0"/>
          <w:marTop w:val="0"/>
          <w:marBottom w:val="0"/>
          <w:divBdr>
            <w:top w:val="none" w:sz="0" w:space="0" w:color="auto"/>
            <w:left w:val="none" w:sz="0" w:space="0" w:color="auto"/>
            <w:bottom w:val="none" w:sz="0" w:space="0" w:color="auto"/>
            <w:right w:val="none" w:sz="0" w:space="0" w:color="auto"/>
          </w:divBdr>
        </w:div>
        <w:div w:id="1361512869">
          <w:marLeft w:val="0"/>
          <w:marRight w:val="0"/>
          <w:marTop w:val="0"/>
          <w:marBottom w:val="0"/>
          <w:divBdr>
            <w:top w:val="none" w:sz="0" w:space="0" w:color="auto"/>
            <w:left w:val="none" w:sz="0" w:space="0" w:color="auto"/>
            <w:bottom w:val="none" w:sz="0" w:space="0" w:color="auto"/>
            <w:right w:val="none" w:sz="0" w:space="0" w:color="auto"/>
          </w:divBdr>
        </w:div>
      </w:divsChild>
    </w:div>
    <w:div w:id="2008749092">
      <w:bodyDiv w:val="1"/>
      <w:marLeft w:val="0"/>
      <w:marRight w:val="0"/>
      <w:marTop w:val="0"/>
      <w:marBottom w:val="0"/>
      <w:divBdr>
        <w:top w:val="none" w:sz="0" w:space="0" w:color="auto"/>
        <w:left w:val="none" w:sz="0" w:space="0" w:color="auto"/>
        <w:bottom w:val="none" w:sz="0" w:space="0" w:color="auto"/>
        <w:right w:val="none" w:sz="0" w:space="0" w:color="auto"/>
      </w:divBdr>
      <w:divsChild>
        <w:div w:id="165634365">
          <w:marLeft w:val="0"/>
          <w:marRight w:val="0"/>
          <w:marTop w:val="0"/>
          <w:marBottom w:val="0"/>
          <w:divBdr>
            <w:top w:val="none" w:sz="0" w:space="0" w:color="auto"/>
            <w:left w:val="none" w:sz="0" w:space="0" w:color="auto"/>
            <w:bottom w:val="none" w:sz="0" w:space="0" w:color="auto"/>
            <w:right w:val="none" w:sz="0" w:space="0" w:color="auto"/>
          </w:divBdr>
          <w:divsChild>
            <w:div w:id="2066368224">
              <w:marLeft w:val="0"/>
              <w:marRight w:val="0"/>
              <w:marTop w:val="100"/>
              <w:marBottom w:val="100"/>
              <w:divBdr>
                <w:top w:val="none" w:sz="0" w:space="0" w:color="auto"/>
                <w:left w:val="none" w:sz="0" w:space="0" w:color="auto"/>
                <w:bottom w:val="none" w:sz="0" w:space="0" w:color="auto"/>
                <w:right w:val="none" w:sz="0" w:space="0" w:color="auto"/>
              </w:divBdr>
              <w:divsChild>
                <w:div w:id="2134245735">
                  <w:marLeft w:val="0"/>
                  <w:marRight w:val="0"/>
                  <w:marTop w:val="0"/>
                  <w:marBottom w:val="0"/>
                  <w:divBdr>
                    <w:top w:val="single" w:sz="36" w:space="0" w:color="BDDAE4"/>
                    <w:left w:val="single" w:sz="36" w:space="0" w:color="BDDAE4"/>
                    <w:bottom w:val="single" w:sz="36" w:space="0" w:color="BDDAE4"/>
                    <w:right w:val="single" w:sz="36" w:space="0" w:color="BDDAE4"/>
                  </w:divBdr>
                  <w:divsChild>
                    <w:div w:id="336350875">
                      <w:marLeft w:val="0"/>
                      <w:marRight w:val="0"/>
                      <w:marTop w:val="0"/>
                      <w:marBottom w:val="0"/>
                      <w:divBdr>
                        <w:top w:val="single" w:sz="18" w:space="5" w:color="FFFFFF"/>
                        <w:left w:val="single" w:sz="18" w:space="4" w:color="FFFFFF"/>
                        <w:bottom w:val="single" w:sz="18" w:space="4" w:color="FFFFFF"/>
                        <w:right w:val="single" w:sz="18" w:space="4" w:color="FFFFFF"/>
                      </w:divBdr>
                      <w:divsChild>
                        <w:div w:id="1390303535">
                          <w:marLeft w:val="0"/>
                          <w:marRight w:val="0"/>
                          <w:marTop w:val="0"/>
                          <w:marBottom w:val="0"/>
                          <w:divBdr>
                            <w:top w:val="none" w:sz="0" w:space="0" w:color="auto"/>
                            <w:left w:val="none" w:sz="0" w:space="0" w:color="auto"/>
                            <w:bottom w:val="none" w:sz="0" w:space="0" w:color="auto"/>
                            <w:right w:val="none" w:sz="0" w:space="0" w:color="auto"/>
                          </w:divBdr>
                          <w:divsChild>
                            <w:div w:id="1632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32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lcentr-cdutt.wixsite.com/cduttprof" TargetMode="External"/><Relationship Id="rId18" Type="http://schemas.openxmlformats.org/officeDocument/2006/relationships/hyperlink" Target="https://drive.google.com/drive/u/0/folders/1JfBnYJgqQ0VL0SaRUkz4AGAVGWv_B7Z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fip.kpmo.ru/documents" TargetMode="External"/><Relationship Id="rId17" Type="http://schemas.openxmlformats.org/officeDocument/2006/relationships/hyperlink" Target="https://fip.kpmo.ru/documen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tt-mosk-spb@yandex.ru" TargetMode="External"/><Relationship Id="rId24" Type="http://schemas.openxmlformats.org/officeDocument/2006/relationships/hyperlink" Target="http://www.3d-tehnologyschool.com/"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fip.kpmo.ru/documents" TargetMode="External"/><Relationship Id="rId4" Type="http://schemas.openxmlformats.org/officeDocument/2006/relationships/settings" Target="settings.xml"/><Relationship Id="rId9" Type="http://schemas.openxmlformats.org/officeDocument/2006/relationships/hyperlink" Target="mailto:kctt-mosk-spb@yandex.ru" TargetMode="External"/><Relationship Id="rId14" Type="http://schemas.openxmlformats.org/officeDocument/2006/relationships/chart" Target="charts/chart1.xml"/><Relationship Id="rId22" Type="http://schemas.openxmlformats.org/officeDocument/2006/relationships/hyperlink" Target="http://roscansat.com"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G\Meu\&#1055;&#1091;&#1073;&#1083;&#1080;&#1095;&#1085;&#1099;&#1081;%20&#1086;&#1090;&#1095;&#1077;&#1090;\&#1055;&#1091;&#1073;&#1083;%20&#1076;&#1086;&#1082;&#1083;&#1072;&#1076;\&#1044;&#1080;&#1072;&#1075;&#1088;&#1072;&#1084;&#1084;&#1099;%20&#1079;&#1072;%202018&#10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Уровень</a:t>
            </a:r>
            <a:r>
              <a:rPr lang="ru-RU" sz="1200" baseline="0"/>
              <a:t> квалификации педагогических работников</a:t>
            </a:r>
            <a:endParaRPr lang="ru-RU" sz="1200"/>
          </a:p>
        </c:rich>
      </c:tx>
      <c:layout>
        <c:manualLayout>
          <c:xMode val="edge"/>
          <c:yMode val="edge"/>
          <c:x val="0.18479155730533681"/>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2777777777777778E-2"/>
                  <c:y val="1.388888888888880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5555555555555552E-2"/>
                  <c:y val="0.1898148148148148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222222222222225"/>
                  <c:y val="6.0185185185185161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Лист1!$A$1:$A$3</c:f>
              <c:strCache>
                <c:ptCount val="3"/>
                <c:pt idx="0">
                  <c:v>высшая</c:v>
                </c:pt>
                <c:pt idx="1">
                  <c:v>первая</c:v>
                </c:pt>
                <c:pt idx="2">
                  <c:v>без категории</c:v>
                </c:pt>
              </c:strCache>
            </c:strRef>
          </c:cat>
          <c:val>
            <c:numRef>
              <c:f>Лист1!$B$1:$B$3</c:f>
              <c:numCache>
                <c:formatCode>General</c:formatCode>
                <c:ptCount val="3"/>
                <c:pt idx="0">
                  <c:v>29</c:v>
                </c:pt>
                <c:pt idx="1">
                  <c:v>11</c:v>
                </c:pt>
                <c:pt idx="2">
                  <c:v>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Лист1!$A$27:$A$29</c:f>
              <c:strCache>
                <c:ptCount val="3"/>
                <c:pt idx="0">
                  <c:v>программа в целом освоена на высоком уровне</c:v>
                </c:pt>
                <c:pt idx="1">
                  <c:v>программа в целом освоена на хорошем уровне</c:v>
                </c:pt>
                <c:pt idx="2">
                  <c:v>программа в целом освоена на среднем уровне</c:v>
                </c:pt>
              </c:strCache>
            </c:strRef>
          </c:cat>
          <c:val>
            <c:numRef>
              <c:f>Лист1!$B$27:$B$29</c:f>
              <c:numCache>
                <c:formatCode>General</c:formatCode>
                <c:ptCount val="3"/>
                <c:pt idx="0">
                  <c:v>95</c:v>
                </c:pt>
                <c:pt idx="1">
                  <c:v>3</c:v>
                </c:pt>
                <c:pt idx="2">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529246633969827"/>
          <c:y val="6.8158813481648123E-2"/>
          <c:w val="0.6887556134308559"/>
          <c:h val="0.56226971628546429"/>
        </c:manualLayout>
      </c:layout>
      <c:bar3DChart>
        <c:barDir val="col"/>
        <c:grouping val="clustered"/>
        <c:varyColors val="0"/>
        <c:ser>
          <c:idx val="0"/>
          <c:order val="0"/>
          <c:tx>
            <c:strRef>
              <c:f>'2018-2019'!$B$141</c:f>
              <c:strCache>
                <c:ptCount val="1"/>
                <c:pt idx="0">
                  <c:v>все площадки</c:v>
                </c:pt>
              </c:strCache>
            </c:strRef>
          </c:tx>
          <c:invertIfNegative val="0"/>
          <c:dLbls>
            <c:dLbl>
              <c:idx val="4"/>
              <c:layout>
                <c:manualLayout>
                  <c:x val="-2.25712574451261E-3"/>
                  <c:y val="-3.681219634779694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511867905056758E-2"/>
                  <c:y val="-8.519701810436635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2559339525283791E-3"/>
                  <c:y val="-2.555910543130990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6428860047274057E-3"/>
                  <c:y val="-5.53906919213330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'2018-2019'!$A$142:$A$149</c:f>
              <c:strCache>
                <c:ptCount val="8"/>
                <c:pt idx="0">
                  <c:v>2011/2012 учебный год</c:v>
                </c:pt>
                <c:pt idx="1">
                  <c:v>2012/2013 учебный год</c:v>
                </c:pt>
                <c:pt idx="2">
                  <c:v>2013/2014 учебный год</c:v>
                </c:pt>
                <c:pt idx="3">
                  <c:v>2014/2015 учебный год</c:v>
                </c:pt>
                <c:pt idx="4">
                  <c:v>2015/2016 учебный год</c:v>
                </c:pt>
                <c:pt idx="5">
                  <c:v>2016/2017 учебный год</c:v>
                </c:pt>
                <c:pt idx="6">
                  <c:v>2017/2018 учебный год</c:v>
                </c:pt>
                <c:pt idx="7">
                  <c:v>2018/2019 учебный год</c:v>
                </c:pt>
              </c:strCache>
            </c:strRef>
          </c:cat>
          <c:val>
            <c:numRef>
              <c:f>'2018-2019'!$B$142:$B$149</c:f>
              <c:numCache>
                <c:formatCode>General</c:formatCode>
                <c:ptCount val="8"/>
                <c:pt idx="4" formatCode="#,##0">
                  <c:v>17716</c:v>
                </c:pt>
                <c:pt idx="5" formatCode="#,##0">
                  <c:v>32344</c:v>
                </c:pt>
                <c:pt idx="6" formatCode="#,##0">
                  <c:v>31650</c:v>
                </c:pt>
                <c:pt idx="7" formatCode="#,##0">
                  <c:v>56347</c:v>
                </c:pt>
              </c:numCache>
            </c:numRef>
          </c:val>
        </c:ser>
        <c:ser>
          <c:idx val="1"/>
          <c:order val="1"/>
          <c:tx>
            <c:strRef>
              <c:f>'2018-2019'!$C$141</c:f>
              <c:strCache>
                <c:ptCount val="1"/>
                <c:pt idx="0">
                  <c:v>роц бдд</c:v>
                </c:pt>
              </c:strCache>
            </c:strRef>
          </c:tx>
          <c:invertIfNegative val="0"/>
          <c:dLbls>
            <c:dLbl>
              <c:idx val="0"/>
              <c:layout>
                <c:manualLayout>
                  <c:x val="3.3857316028364434E-3"/>
                  <c:y val="-5.539069192133300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428860047274057E-3"/>
                  <c:y val="-2.769534596066751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428860047274465E-3"/>
                  <c:y val="-8.30860378819995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428860047274057E-3"/>
                  <c:y val="-5.539069192133401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421523462345314E-2"/>
                  <c:y val="2.3157868370203574E-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03743610995994E-2"/>
                  <c:y val="3.232790789330247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506626687144059E-2"/>
                  <c:y val="-1.508624520976411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403118727806085E-2"/>
                  <c:y val="-5.09639170503047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'2018-2019'!$A$142:$A$149</c:f>
              <c:strCache>
                <c:ptCount val="8"/>
                <c:pt idx="0">
                  <c:v>2011/2012 учебный год</c:v>
                </c:pt>
                <c:pt idx="1">
                  <c:v>2012/2013 учебный год</c:v>
                </c:pt>
                <c:pt idx="2">
                  <c:v>2013/2014 учебный год</c:v>
                </c:pt>
                <c:pt idx="3">
                  <c:v>2014/2015 учебный год</c:v>
                </c:pt>
                <c:pt idx="4">
                  <c:v>2015/2016 учебный год</c:v>
                </c:pt>
                <c:pt idx="5">
                  <c:v>2016/2017 учебный год</c:v>
                </c:pt>
                <c:pt idx="6">
                  <c:v>2017/2018 учебный год</c:v>
                </c:pt>
                <c:pt idx="7">
                  <c:v>2018/2019 учебный год</c:v>
                </c:pt>
              </c:strCache>
            </c:strRef>
          </c:cat>
          <c:val>
            <c:numRef>
              <c:f>'2018-2019'!$C$142:$C$149</c:f>
              <c:numCache>
                <c:formatCode>General</c:formatCode>
                <c:ptCount val="8"/>
                <c:pt idx="0">
                  <c:v>2540</c:v>
                </c:pt>
                <c:pt idx="1">
                  <c:v>3034</c:v>
                </c:pt>
                <c:pt idx="2">
                  <c:v>3647</c:v>
                </c:pt>
                <c:pt idx="3">
                  <c:v>5922</c:v>
                </c:pt>
                <c:pt idx="4" formatCode="#,##0">
                  <c:v>16962</c:v>
                </c:pt>
                <c:pt idx="5" formatCode="#,##0">
                  <c:v>29596</c:v>
                </c:pt>
                <c:pt idx="6" formatCode="#,##0">
                  <c:v>27670</c:v>
                </c:pt>
                <c:pt idx="7" formatCode="#,##0">
                  <c:v>50010</c:v>
                </c:pt>
              </c:numCache>
            </c:numRef>
          </c:val>
        </c:ser>
        <c:dLbls>
          <c:showLegendKey val="0"/>
          <c:showVal val="0"/>
          <c:showCatName val="0"/>
          <c:showSerName val="0"/>
          <c:showPercent val="0"/>
          <c:showBubbleSize val="0"/>
        </c:dLbls>
        <c:gapWidth val="150"/>
        <c:shape val="cylinder"/>
        <c:axId val="240253632"/>
        <c:axId val="240255312"/>
        <c:axId val="0"/>
      </c:bar3DChart>
      <c:catAx>
        <c:axId val="240253632"/>
        <c:scaling>
          <c:orientation val="minMax"/>
        </c:scaling>
        <c:delete val="0"/>
        <c:axPos val="b"/>
        <c:numFmt formatCode="General" sourceLinked="1"/>
        <c:majorTickMark val="out"/>
        <c:minorTickMark val="none"/>
        <c:tickLblPos val="nextTo"/>
        <c:crossAx val="240255312"/>
        <c:crosses val="autoZero"/>
        <c:auto val="1"/>
        <c:lblAlgn val="ctr"/>
        <c:lblOffset val="100"/>
        <c:noMultiLvlLbl val="0"/>
      </c:catAx>
      <c:valAx>
        <c:axId val="240255312"/>
        <c:scaling>
          <c:orientation val="minMax"/>
        </c:scaling>
        <c:delete val="0"/>
        <c:axPos val="l"/>
        <c:majorGridlines/>
        <c:numFmt formatCode="General" sourceLinked="1"/>
        <c:majorTickMark val="out"/>
        <c:minorTickMark val="none"/>
        <c:tickLblPos val="nextTo"/>
        <c:crossAx val="240253632"/>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62904-2B21-48D4-B1EC-FE0BD5BC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50</Pages>
  <Words>18110</Words>
  <Characters>103231</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дополнительного образования</vt:lpstr>
    </vt:vector>
  </TitlesOfParts>
  <Company/>
  <LinksUpToDate>false</LinksUpToDate>
  <CharactersWithSpaces>121099</CharactersWithSpaces>
  <SharedDoc>false</SharedDoc>
  <HLinks>
    <vt:vector size="12" baseType="variant">
      <vt:variant>
        <vt:i4>7077969</vt:i4>
      </vt:variant>
      <vt:variant>
        <vt:i4>3</vt:i4>
      </vt:variant>
      <vt:variant>
        <vt:i4>0</vt:i4>
      </vt:variant>
      <vt:variant>
        <vt:i4>5</vt:i4>
      </vt:variant>
      <vt:variant>
        <vt:lpwstr>mailto:Kctt-mosk-spb@yandex.ru</vt:lpwstr>
      </vt:variant>
      <vt:variant>
        <vt:lpwstr/>
      </vt:variant>
      <vt:variant>
        <vt:i4>7077969</vt:i4>
      </vt:variant>
      <vt:variant>
        <vt:i4>0</vt:i4>
      </vt:variant>
      <vt:variant>
        <vt:i4>0</vt:i4>
      </vt:variant>
      <vt:variant>
        <vt:i4>5</vt:i4>
      </vt:variant>
      <vt:variant>
        <vt:lpwstr>mailto:kctt-mosk-spb@yandex.ru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дополнительного образования</dc:title>
  <dc:creator>Милькова</dc:creator>
  <cp:lastModifiedBy>Екатерина Ю. Милькова</cp:lastModifiedBy>
  <cp:revision>37</cp:revision>
  <cp:lastPrinted>2019-08-28T12:27:00Z</cp:lastPrinted>
  <dcterms:created xsi:type="dcterms:W3CDTF">2019-08-13T07:09:00Z</dcterms:created>
  <dcterms:modified xsi:type="dcterms:W3CDTF">2019-09-03T15:56:00Z</dcterms:modified>
</cp:coreProperties>
</file>